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8AE807" w14:textId="77777777" w:rsidR="00DC1FB1" w:rsidRDefault="009902A5">
      <w:pPr>
        <w:spacing w:before="75" w:line="359" w:lineRule="auto"/>
        <w:ind w:left="1308" w:right="503" w:hanging="778"/>
        <w:rPr>
          <w:sz w:val="24"/>
          <w:szCs w:val="24"/>
        </w:rPr>
      </w:pPr>
      <w:bookmarkStart w:id="0" w:name="_Hlk139524669"/>
      <w:bookmarkEnd w:id="0"/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ALI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TATA 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AK R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AKA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M</w:t>
      </w:r>
      <w:r>
        <w:rPr>
          <w:b/>
          <w:sz w:val="24"/>
          <w:szCs w:val="24"/>
        </w:rPr>
        <w:t>UM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KA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ATI BER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ASARKAN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NSIP 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 P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AKA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14:paraId="19F40553" w14:textId="0F656037" w:rsidR="00DC1FB1" w:rsidRDefault="009902A5">
      <w:pPr>
        <w:spacing w:before="9"/>
        <w:ind w:right="118"/>
        <w:jc w:val="right"/>
        <w:rPr>
          <w:sz w:val="22"/>
          <w:szCs w:val="22"/>
        </w:rPr>
      </w:pPr>
      <w:r>
        <w:rPr>
          <w:b/>
          <w:sz w:val="22"/>
          <w:szCs w:val="22"/>
        </w:rPr>
        <w:t>S</w:t>
      </w:r>
      <w:r>
        <w:rPr>
          <w:b/>
          <w:spacing w:val="-1"/>
          <w:sz w:val="22"/>
          <w:szCs w:val="22"/>
        </w:rPr>
        <w:t>h</w:t>
      </w:r>
      <w:r>
        <w:rPr>
          <w:b/>
          <w:sz w:val="22"/>
          <w:szCs w:val="22"/>
        </w:rPr>
        <w:t>o</w:t>
      </w:r>
      <w:r>
        <w:rPr>
          <w:b/>
          <w:spacing w:val="1"/>
          <w:sz w:val="22"/>
          <w:szCs w:val="22"/>
        </w:rPr>
        <w:t>li</w:t>
      </w:r>
      <w:r>
        <w:rPr>
          <w:b/>
          <w:sz w:val="22"/>
          <w:szCs w:val="22"/>
        </w:rPr>
        <w:t>h</w:t>
      </w:r>
      <w:r>
        <w:rPr>
          <w:b/>
          <w:spacing w:val="-3"/>
          <w:sz w:val="22"/>
          <w:szCs w:val="22"/>
        </w:rPr>
        <w:t>u</w:t>
      </w:r>
      <w:r>
        <w:rPr>
          <w:b/>
          <w:sz w:val="22"/>
          <w:szCs w:val="22"/>
        </w:rPr>
        <w:t>l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H</w:t>
      </w:r>
      <w:r>
        <w:rPr>
          <w:b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>d</w:t>
      </w:r>
      <w:r>
        <w:rPr>
          <w:b/>
          <w:sz w:val="22"/>
          <w:szCs w:val="22"/>
        </w:rPr>
        <w:t>a</w:t>
      </w:r>
      <w:r w:rsidR="00F97F34">
        <w:rPr>
          <w:b/>
          <w:sz w:val="22"/>
          <w:szCs w:val="22"/>
        </w:rPr>
        <w:t>, Velma Nindita</w:t>
      </w:r>
    </w:p>
    <w:p w14:paraId="417CFE25" w14:textId="77777777" w:rsidR="00DC1FB1" w:rsidRDefault="00DC1FB1">
      <w:pPr>
        <w:spacing w:before="6" w:line="120" w:lineRule="exact"/>
        <w:rPr>
          <w:sz w:val="12"/>
          <w:szCs w:val="12"/>
        </w:rPr>
      </w:pPr>
    </w:p>
    <w:p w14:paraId="732EA5BC" w14:textId="77777777" w:rsidR="00DC1FB1" w:rsidRDefault="00652AB7">
      <w:pPr>
        <w:ind w:right="119"/>
        <w:jc w:val="right"/>
        <w:rPr>
          <w:sz w:val="22"/>
          <w:szCs w:val="22"/>
        </w:rPr>
      </w:pPr>
      <w:r>
        <w:pict w14:anchorId="1FFAC778">
          <v:group id="_x0000_s1186" style="position:absolute;left:0;text-align:left;margin-left:55.2pt;margin-top:19.15pt;width:484.55pt;height:0;z-index:-251675648;mso-position-horizontal-relative:page" coordorigin="1104,383" coordsize="9691,0">
            <v:shape id="_x0000_s1187" style="position:absolute;left:1104;top:383;width:9691;height:0" coordorigin="1104,383" coordsize="9691,0" path="m1104,383r9691,e" filled="f" strokeweight=".58pt">
              <v:path arrowok="t"/>
            </v:shape>
            <w10:wrap anchorx="page"/>
          </v:group>
        </w:pict>
      </w:r>
      <w:hyperlink r:id="rId8">
        <w:r w:rsidR="009902A5">
          <w:rPr>
            <w:sz w:val="22"/>
            <w:szCs w:val="22"/>
          </w:rPr>
          <w:t>hudaa</w:t>
        </w:r>
        <w:r w:rsidR="009902A5">
          <w:rPr>
            <w:spacing w:val="-2"/>
            <w:sz w:val="22"/>
            <w:szCs w:val="22"/>
          </w:rPr>
          <w:t>s</w:t>
        </w:r>
        <w:r w:rsidR="009902A5">
          <w:rPr>
            <w:sz w:val="22"/>
            <w:szCs w:val="22"/>
          </w:rPr>
          <w:t>ho</w:t>
        </w:r>
        <w:r w:rsidR="009902A5">
          <w:rPr>
            <w:spacing w:val="-1"/>
            <w:sz w:val="22"/>
            <w:szCs w:val="22"/>
          </w:rPr>
          <w:t>l</w:t>
        </w:r>
        <w:r w:rsidR="009902A5">
          <w:rPr>
            <w:spacing w:val="1"/>
            <w:sz w:val="22"/>
            <w:szCs w:val="22"/>
          </w:rPr>
          <w:t>i</w:t>
        </w:r>
        <w:r w:rsidR="009902A5">
          <w:rPr>
            <w:sz w:val="22"/>
            <w:szCs w:val="22"/>
          </w:rPr>
          <w:t>h</w:t>
        </w:r>
        <w:r w:rsidR="009902A5">
          <w:rPr>
            <w:spacing w:val="-2"/>
            <w:sz w:val="22"/>
            <w:szCs w:val="22"/>
          </w:rPr>
          <w:t>u</w:t>
        </w:r>
        <w:r w:rsidR="009902A5">
          <w:rPr>
            <w:spacing w:val="2"/>
            <w:sz w:val="22"/>
            <w:szCs w:val="22"/>
          </w:rPr>
          <w:t>l</w:t>
        </w:r>
        <w:r w:rsidR="009902A5">
          <w:rPr>
            <w:sz w:val="22"/>
            <w:szCs w:val="22"/>
          </w:rPr>
          <w:t>@</w:t>
        </w:r>
        <w:r w:rsidR="009902A5">
          <w:rPr>
            <w:spacing w:val="-2"/>
            <w:sz w:val="22"/>
            <w:szCs w:val="22"/>
          </w:rPr>
          <w:t>g</w:t>
        </w:r>
        <w:r w:rsidR="009902A5">
          <w:rPr>
            <w:spacing w:val="1"/>
            <w:sz w:val="22"/>
            <w:szCs w:val="22"/>
          </w:rPr>
          <w:t>m</w:t>
        </w:r>
        <w:r w:rsidR="009902A5">
          <w:rPr>
            <w:spacing w:val="-2"/>
            <w:sz w:val="22"/>
            <w:szCs w:val="22"/>
          </w:rPr>
          <w:t>a</w:t>
        </w:r>
        <w:r w:rsidR="009902A5">
          <w:rPr>
            <w:spacing w:val="1"/>
            <w:sz w:val="22"/>
            <w:szCs w:val="22"/>
          </w:rPr>
          <w:t>i</w:t>
        </w:r>
        <w:r w:rsidR="009902A5">
          <w:rPr>
            <w:spacing w:val="-1"/>
            <w:sz w:val="22"/>
            <w:szCs w:val="22"/>
          </w:rPr>
          <w:t>l</w:t>
        </w:r>
        <w:r w:rsidR="009902A5">
          <w:rPr>
            <w:sz w:val="22"/>
            <w:szCs w:val="22"/>
          </w:rPr>
          <w:t>.c</w:t>
        </w:r>
        <w:r w:rsidR="009902A5">
          <w:rPr>
            <w:spacing w:val="-2"/>
            <w:sz w:val="22"/>
            <w:szCs w:val="22"/>
          </w:rPr>
          <w:t>o</w:t>
        </w:r>
        <w:r w:rsidR="009902A5">
          <w:rPr>
            <w:sz w:val="22"/>
            <w:szCs w:val="22"/>
          </w:rPr>
          <w:t>m</w:t>
        </w:r>
      </w:hyperlink>
    </w:p>
    <w:p w14:paraId="5F990466" w14:textId="77777777" w:rsidR="00DC1FB1" w:rsidRDefault="00DC1FB1">
      <w:pPr>
        <w:spacing w:before="6" w:line="120" w:lineRule="exact"/>
        <w:rPr>
          <w:sz w:val="13"/>
          <w:szCs w:val="13"/>
        </w:rPr>
      </w:pPr>
    </w:p>
    <w:p w14:paraId="0C4A9480" w14:textId="77777777" w:rsidR="00DC1FB1" w:rsidRDefault="009902A5">
      <w:pPr>
        <w:ind w:right="123"/>
        <w:jc w:val="right"/>
        <w:rPr>
          <w:sz w:val="22"/>
          <w:szCs w:val="22"/>
        </w:rPr>
      </w:pPr>
      <w:r>
        <w:rPr>
          <w:sz w:val="22"/>
          <w:szCs w:val="22"/>
        </w:rPr>
        <w:t>Prog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am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Faku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ek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 dan</w:t>
      </w:r>
      <w:r>
        <w:rPr>
          <w:spacing w:val="-2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 Uni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GR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ang</w:t>
      </w:r>
    </w:p>
    <w:p w14:paraId="242FA501" w14:textId="77777777" w:rsidR="00DC1FB1" w:rsidRDefault="00DC1FB1">
      <w:pPr>
        <w:spacing w:before="4" w:line="100" w:lineRule="exact"/>
        <w:rPr>
          <w:sz w:val="10"/>
          <w:szCs w:val="10"/>
        </w:rPr>
      </w:pPr>
    </w:p>
    <w:p w14:paraId="52D9DB2C" w14:textId="77777777" w:rsidR="00DC1FB1" w:rsidRDefault="00DC1FB1">
      <w:pPr>
        <w:spacing w:line="200" w:lineRule="exact"/>
      </w:pPr>
    </w:p>
    <w:p w14:paraId="0ABA0F96" w14:textId="77777777" w:rsidR="00DC1FB1" w:rsidRDefault="00DC1FB1">
      <w:pPr>
        <w:spacing w:line="200" w:lineRule="exact"/>
      </w:pPr>
    </w:p>
    <w:p w14:paraId="1EF4B6D9" w14:textId="77777777" w:rsidR="00DC1FB1" w:rsidRDefault="009902A5">
      <w:pPr>
        <w:ind w:left="113" w:right="8879"/>
        <w:jc w:val="both"/>
        <w:rPr>
          <w:sz w:val="24"/>
          <w:szCs w:val="24"/>
        </w:rPr>
      </w:pPr>
      <w:r>
        <w:rPr>
          <w:b/>
          <w:sz w:val="24"/>
          <w:szCs w:val="24"/>
        </w:rPr>
        <w:t>Abst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ak</w:t>
      </w:r>
    </w:p>
    <w:p w14:paraId="2D177601" w14:textId="77777777" w:rsidR="00DC1FB1" w:rsidRDefault="00DC1FB1">
      <w:pPr>
        <w:spacing w:before="1" w:line="140" w:lineRule="exact"/>
        <w:rPr>
          <w:sz w:val="14"/>
          <w:szCs w:val="14"/>
        </w:rPr>
      </w:pPr>
    </w:p>
    <w:p w14:paraId="7816CFAA" w14:textId="77777777" w:rsidR="00DC1FB1" w:rsidRDefault="009902A5">
      <w:pPr>
        <w:spacing w:line="360" w:lineRule="auto"/>
        <w:ind w:left="113" w:right="81"/>
        <w:jc w:val="both"/>
        <w:rPr>
          <w:sz w:val="22"/>
          <w:szCs w:val="22"/>
        </w:rPr>
      </w:pP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i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un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 pend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m</w:t>
      </w:r>
      <w:r>
        <w:rPr>
          <w:spacing w:val="-2"/>
          <w:sz w:val="22"/>
          <w:szCs w:val="22"/>
        </w:rPr>
        <w:t>er</w:t>
      </w:r>
      <w:r>
        <w:rPr>
          <w:sz w:val="22"/>
          <w:szCs w:val="22"/>
        </w:rPr>
        <w:t>upakan 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7"/>
          <w:sz w:val="22"/>
          <w:szCs w:val="22"/>
        </w:rPr>
        <w:t>u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Pa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.</w:t>
      </w:r>
      <w:r>
        <w:rPr>
          <w:spacing w:val="-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aan</w:t>
      </w:r>
      <w:r>
        <w:rPr>
          <w:spacing w:val="-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-1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-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-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,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5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-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epen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hnya</w:t>
      </w:r>
      <w:r>
        <w:rPr>
          <w:spacing w:val="-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kan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1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n,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ga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kede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anya</w:t>
      </w:r>
      <w:r>
        <w:rPr>
          <w:spacing w:val="-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kan.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ne</w:t>
      </w:r>
      <w:r>
        <w:rPr>
          <w:spacing w:val="-1"/>
          <w:sz w:val="22"/>
          <w:szCs w:val="22"/>
        </w:rPr>
        <w:t>li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dengan</w:t>
      </w:r>
      <w:r>
        <w:rPr>
          <w:spacing w:val="-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f dengan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 xml:space="preserve">uan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nga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zona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uang 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 xml:space="preserve">,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ak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07 :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202)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ng</w:t>
      </w:r>
      <w:r>
        <w:rPr>
          <w:sz w:val="22"/>
          <w:szCs w:val="22"/>
        </w:rPr>
        <w:t>ana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kan ne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 xml:space="preserve">ahwa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zo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pa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buku,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anan,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ca,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pend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kung</w:t>
      </w:r>
      <w:r>
        <w:rPr>
          <w:spacing w:val="-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n.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ut ha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 obs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v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ukan di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1"/>
          <w:sz w:val="22"/>
          <w:szCs w:val="22"/>
        </w:rPr>
        <w:t>Um</w:t>
      </w:r>
      <w:r>
        <w:rPr>
          <w:sz w:val="22"/>
          <w:szCs w:val="22"/>
        </w:rPr>
        <w:t xml:space="preserve">um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genai k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ana 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 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ya,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Seb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ga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sud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h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nuhi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6"/>
          <w:sz w:val="22"/>
          <w:szCs w:val="22"/>
        </w:rPr>
        <w:t>i</w:t>
      </w:r>
      <w:r>
        <w:rPr>
          <w:sz w:val="22"/>
          <w:szCs w:val="22"/>
        </w:rPr>
        <w:t>p pena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ba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k,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ag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h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 un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m</w:t>
      </w:r>
      <w:r>
        <w:rPr>
          <w:sz w:val="22"/>
          <w:szCs w:val="22"/>
        </w:rPr>
        <w:t>aup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 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kak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keb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kawan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aka.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ah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ya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u,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yang</w:t>
      </w:r>
      <w:r>
        <w:rPr>
          <w:spacing w:val="-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ko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sud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ah,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ua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at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sud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kan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-1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 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eg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s,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abot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pus sud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su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bar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ko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dah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un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yang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i</w:t>
      </w:r>
      <w:r>
        <w:rPr>
          <w:spacing w:val="-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aup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un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an,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abot</w:t>
      </w:r>
      <w:r>
        <w:rPr>
          <w:spacing w:val="-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4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-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ua</w:t>
      </w:r>
      <w:r>
        <w:rPr>
          <w:sz w:val="22"/>
          <w:szCs w:val="22"/>
        </w:rPr>
        <w:t>i 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ar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uku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 s</w:t>
      </w:r>
      <w:r>
        <w:rPr>
          <w:spacing w:val="1"/>
          <w:sz w:val="22"/>
          <w:szCs w:val="22"/>
        </w:rPr>
        <w:t>em</w:t>
      </w:r>
      <w:r>
        <w:rPr>
          <w:spacing w:val="-2"/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dengan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ag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an 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 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an.</w:t>
      </w:r>
    </w:p>
    <w:p w14:paraId="1E299BA7" w14:textId="77777777" w:rsidR="00DC1FB1" w:rsidRDefault="009902A5">
      <w:pPr>
        <w:spacing w:before="4"/>
        <w:ind w:left="113" w:right="5252"/>
        <w:jc w:val="both"/>
        <w:rPr>
          <w:sz w:val="22"/>
          <w:szCs w:val="22"/>
        </w:rPr>
      </w:pPr>
      <w:r>
        <w:rPr>
          <w:b/>
          <w:spacing w:val="1"/>
          <w:sz w:val="22"/>
          <w:szCs w:val="22"/>
        </w:rPr>
        <w:t>K</w:t>
      </w:r>
      <w:r>
        <w:rPr>
          <w:b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t</w:t>
      </w:r>
      <w:r>
        <w:rPr>
          <w:b/>
          <w:sz w:val="22"/>
          <w:szCs w:val="22"/>
        </w:rPr>
        <w:t>a</w:t>
      </w:r>
      <w:r>
        <w:rPr>
          <w:b/>
          <w:spacing w:val="-2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</w:t>
      </w:r>
      <w:r>
        <w:rPr>
          <w:b/>
          <w:sz w:val="22"/>
          <w:szCs w:val="22"/>
        </w:rPr>
        <w:t>u</w:t>
      </w:r>
      <w:r>
        <w:rPr>
          <w:b/>
          <w:spacing w:val="-3"/>
          <w:sz w:val="22"/>
          <w:szCs w:val="22"/>
        </w:rPr>
        <w:t>n</w:t>
      </w:r>
      <w:r>
        <w:rPr>
          <w:b/>
          <w:sz w:val="22"/>
          <w:szCs w:val="22"/>
        </w:rPr>
        <w:t>c</w:t>
      </w:r>
      <w:r>
        <w:rPr>
          <w:b/>
          <w:spacing w:val="-1"/>
          <w:sz w:val="22"/>
          <w:szCs w:val="22"/>
        </w:rPr>
        <w:t>i</w:t>
      </w:r>
      <w:r>
        <w:rPr>
          <w:b/>
          <w:sz w:val="22"/>
          <w:szCs w:val="22"/>
        </w:rPr>
        <w:t xml:space="preserve">: </w:t>
      </w:r>
      <w:r>
        <w:rPr>
          <w:b/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 xml:space="preserve">, 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aan, </w:t>
      </w:r>
      <w:r>
        <w:rPr>
          <w:spacing w:val="-3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 Le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</w:t>
      </w:r>
    </w:p>
    <w:p w14:paraId="3D4528EA" w14:textId="77777777" w:rsidR="00DC1FB1" w:rsidRDefault="00DC1FB1">
      <w:pPr>
        <w:spacing w:before="7" w:line="120" w:lineRule="exact"/>
        <w:rPr>
          <w:sz w:val="13"/>
          <w:szCs w:val="13"/>
        </w:rPr>
      </w:pPr>
    </w:p>
    <w:p w14:paraId="213F6B48" w14:textId="77777777" w:rsidR="00DC1FB1" w:rsidRDefault="00DC1FB1">
      <w:pPr>
        <w:spacing w:line="200" w:lineRule="exact"/>
      </w:pPr>
    </w:p>
    <w:p w14:paraId="19036D92" w14:textId="77777777" w:rsidR="00DC1FB1" w:rsidRDefault="00DC1FB1">
      <w:pPr>
        <w:spacing w:line="200" w:lineRule="exact"/>
      </w:pPr>
    </w:p>
    <w:p w14:paraId="338F274C" w14:textId="77777777" w:rsidR="00DC1FB1" w:rsidRDefault="009902A5">
      <w:pPr>
        <w:ind w:left="113" w:right="8827"/>
        <w:jc w:val="both"/>
        <w:rPr>
          <w:sz w:val="24"/>
          <w:szCs w:val="24"/>
        </w:rPr>
      </w:pPr>
      <w:r>
        <w:rPr>
          <w:b/>
          <w:sz w:val="24"/>
          <w:szCs w:val="24"/>
        </w:rPr>
        <w:t>Abst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ct</w:t>
      </w:r>
    </w:p>
    <w:p w14:paraId="15E35D5D" w14:textId="77777777" w:rsidR="00DC1FB1" w:rsidRDefault="00DC1FB1">
      <w:pPr>
        <w:spacing w:before="2" w:line="140" w:lineRule="exact"/>
        <w:rPr>
          <w:sz w:val="14"/>
          <w:szCs w:val="14"/>
        </w:rPr>
      </w:pPr>
    </w:p>
    <w:p w14:paraId="55963E59" w14:textId="1FBB4BC3" w:rsidR="00DC1FB1" w:rsidRDefault="009902A5" w:rsidP="00F97F34">
      <w:pPr>
        <w:spacing w:line="360" w:lineRule="auto"/>
        <w:ind w:left="113" w:right="83"/>
        <w:jc w:val="both"/>
        <w:rPr>
          <w:sz w:val="22"/>
          <w:szCs w:val="22"/>
        </w:rPr>
      </w:pPr>
      <w:r>
        <w:rPr>
          <w:i/>
          <w:color w:val="1F2023"/>
          <w:sz w:val="22"/>
          <w:szCs w:val="22"/>
        </w:rPr>
        <w:t>The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b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ary</w:t>
      </w:r>
      <w:r>
        <w:rPr>
          <w:i/>
          <w:color w:val="1F2023"/>
          <w:spacing w:val="1"/>
          <w:sz w:val="22"/>
          <w:szCs w:val="22"/>
        </w:rPr>
        <w:t xml:space="preserve"> i</w:t>
      </w:r>
      <w:r>
        <w:rPr>
          <w:i/>
          <w:color w:val="1F2023"/>
          <w:sz w:val="22"/>
          <w:szCs w:val="22"/>
        </w:rPr>
        <w:t>s a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our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f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k</w:t>
      </w:r>
      <w:r>
        <w:rPr>
          <w:i/>
          <w:color w:val="1F2023"/>
          <w:sz w:val="22"/>
          <w:szCs w:val="22"/>
        </w:rPr>
        <w:t>no</w:t>
      </w:r>
      <w:r>
        <w:rPr>
          <w:i/>
          <w:color w:val="1F2023"/>
          <w:spacing w:val="-1"/>
          <w:sz w:val="22"/>
          <w:szCs w:val="22"/>
        </w:rPr>
        <w:t>w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ed</w:t>
      </w:r>
      <w:r>
        <w:rPr>
          <w:i/>
          <w:color w:val="1F2023"/>
          <w:spacing w:val="-2"/>
          <w:sz w:val="22"/>
          <w:szCs w:val="22"/>
        </w:rPr>
        <w:t>g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 xml:space="preserve">and 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f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rma</w:t>
      </w:r>
      <w:r>
        <w:rPr>
          <w:i/>
          <w:color w:val="1F2023"/>
          <w:spacing w:val="-2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on cen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er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w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 xml:space="preserve">ch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s v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ry</w:t>
      </w:r>
      <w:r>
        <w:rPr>
          <w:i/>
          <w:color w:val="1F2023"/>
          <w:spacing w:val="1"/>
          <w:sz w:val="22"/>
          <w:szCs w:val="22"/>
        </w:rPr>
        <w:t xml:space="preserve"> i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po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ant</w:t>
      </w:r>
      <w:r>
        <w:rPr>
          <w:i/>
          <w:color w:val="1F2023"/>
          <w:spacing w:val="1"/>
          <w:sz w:val="22"/>
          <w:szCs w:val="22"/>
        </w:rPr>
        <w:t xml:space="preserve"> f</w:t>
      </w:r>
      <w:r>
        <w:rPr>
          <w:i/>
          <w:color w:val="1F2023"/>
          <w:sz w:val="22"/>
          <w:szCs w:val="22"/>
        </w:rPr>
        <w:t xml:space="preserve">or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ve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op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f educ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ti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.</w:t>
      </w:r>
      <w:r>
        <w:rPr>
          <w:i/>
          <w:color w:val="1F2023"/>
          <w:spacing w:val="-5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Pati</w:t>
      </w:r>
      <w:r>
        <w:rPr>
          <w:i/>
          <w:color w:val="1F2023"/>
          <w:spacing w:val="-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3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gen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-3"/>
          <w:sz w:val="22"/>
          <w:szCs w:val="22"/>
        </w:rPr>
        <w:t>u</w:t>
      </w:r>
      <w:r>
        <w:rPr>
          <w:i/>
          <w:color w:val="1F2023"/>
          <w:sz w:val="22"/>
          <w:szCs w:val="22"/>
        </w:rPr>
        <w:t>b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Lib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ry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pu</w:t>
      </w:r>
      <w:r>
        <w:rPr>
          <w:i/>
          <w:color w:val="1F2023"/>
          <w:spacing w:val="-2"/>
          <w:sz w:val="22"/>
          <w:szCs w:val="22"/>
        </w:rPr>
        <w:t>b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br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ry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-5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-3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i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Re</w:t>
      </w:r>
      <w:r>
        <w:rPr>
          <w:i/>
          <w:color w:val="1F2023"/>
          <w:spacing w:val="-3"/>
          <w:sz w:val="22"/>
          <w:szCs w:val="22"/>
        </w:rPr>
        <w:t>g</w:t>
      </w:r>
      <w:r>
        <w:rPr>
          <w:i/>
          <w:color w:val="1F2023"/>
          <w:sz w:val="22"/>
          <w:szCs w:val="22"/>
        </w:rPr>
        <w:t>ency.</w:t>
      </w:r>
      <w:r>
        <w:rPr>
          <w:i/>
          <w:color w:val="1F2023"/>
          <w:spacing w:val="-7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The</w:t>
      </w:r>
      <w:r>
        <w:rPr>
          <w:i/>
          <w:color w:val="1F2023"/>
          <w:spacing w:val="-5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spa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ar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geme</w:t>
      </w:r>
      <w:r>
        <w:rPr>
          <w:i/>
          <w:color w:val="1F2023"/>
          <w:spacing w:val="-3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 xml:space="preserve">of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Pa</w:t>
      </w:r>
      <w:r>
        <w:rPr>
          <w:i/>
          <w:color w:val="1F2023"/>
          <w:spacing w:val="-2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i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Rege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cy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Pub</w:t>
      </w:r>
      <w:r>
        <w:rPr>
          <w:i/>
          <w:color w:val="1F2023"/>
          <w:spacing w:val="-2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-2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bra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5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not</w:t>
      </w:r>
      <w:r>
        <w:rPr>
          <w:i/>
          <w:color w:val="1F2023"/>
          <w:spacing w:val="1"/>
          <w:sz w:val="22"/>
          <w:szCs w:val="22"/>
        </w:rPr>
        <w:t xml:space="preserve"> f</w:t>
      </w:r>
      <w:r>
        <w:rPr>
          <w:i/>
          <w:color w:val="1F2023"/>
          <w:spacing w:val="-2"/>
          <w:sz w:val="22"/>
          <w:szCs w:val="22"/>
        </w:rPr>
        <w:t>u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pa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 xml:space="preserve">d 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en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 xml:space="preserve">on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 xml:space="preserve">o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pr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nc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of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br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ry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sp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ti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-2"/>
          <w:sz w:val="22"/>
          <w:szCs w:val="22"/>
        </w:rPr>
        <w:t>g</w:t>
      </w:r>
      <w:r>
        <w:rPr>
          <w:i/>
          <w:color w:val="1F2023"/>
          <w:sz w:val="22"/>
          <w:szCs w:val="22"/>
        </w:rPr>
        <w:t xml:space="preserve">, so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hat</w:t>
      </w:r>
      <w:r>
        <w:rPr>
          <w:i/>
          <w:color w:val="1F2023"/>
          <w:spacing w:val="4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f</w:t>
      </w:r>
      <w:r>
        <w:rPr>
          <w:i/>
          <w:color w:val="1F2023"/>
          <w:spacing w:val="-2"/>
          <w:sz w:val="22"/>
          <w:szCs w:val="22"/>
        </w:rPr>
        <w:t>u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ure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6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eeds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5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be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pr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ved.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Th</w:t>
      </w:r>
      <w:r>
        <w:rPr>
          <w:i/>
          <w:color w:val="1F2023"/>
          <w:spacing w:val="-2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6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s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ch</w:t>
      </w:r>
      <w:r>
        <w:rPr>
          <w:i/>
          <w:color w:val="1F2023"/>
          <w:spacing w:val="5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w</w:t>
      </w:r>
      <w:r>
        <w:rPr>
          <w:i/>
          <w:color w:val="1F2023"/>
          <w:sz w:val="22"/>
          <w:szCs w:val="22"/>
        </w:rPr>
        <w:t>as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con</w:t>
      </w:r>
      <w:r>
        <w:rPr>
          <w:i/>
          <w:color w:val="1F2023"/>
          <w:spacing w:val="-2"/>
          <w:sz w:val="22"/>
          <w:szCs w:val="22"/>
        </w:rPr>
        <w:t>d</w:t>
      </w:r>
      <w:r>
        <w:rPr>
          <w:i/>
          <w:color w:val="1F2023"/>
          <w:sz w:val="22"/>
          <w:szCs w:val="22"/>
        </w:rPr>
        <w:t>uc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ed</w:t>
      </w:r>
      <w:r>
        <w:rPr>
          <w:i/>
          <w:color w:val="1F2023"/>
          <w:spacing w:val="5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u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g</w:t>
      </w:r>
      <w:r>
        <w:rPr>
          <w:i/>
          <w:color w:val="1F2023"/>
          <w:spacing w:val="5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 de</w:t>
      </w:r>
      <w:r>
        <w:rPr>
          <w:i/>
          <w:color w:val="1F2023"/>
          <w:spacing w:val="1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ti</w:t>
      </w:r>
      <w:r>
        <w:rPr>
          <w:i/>
          <w:color w:val="1F2023"/>
          <w:spacing w:val="-2"/>
          <w:sz w:val="22"/>
          <w:szCs w:val="22"/>
        </w:rPr>
        <w:t>v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5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hod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wi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 a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m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of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an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-2"/>
          <w:sz w:val="22"/>
          <w:szCs w:val="22"/>
        </w:rPr>
        <w:t>z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 xml:space="preserve">ng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sp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zo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ng of</w:t>
      </w:r>
      <w:r>
        <w:rPr>
          <w:i/>
          <w:color w:val="1F2023"/>
          <w:spacing w:val="1"/>
          <w:sz w:val="22"/>
          <w:szCs w:val="22"/>
        </w:rPr>
        <w:t xml:space="preserve"> 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Pa</w:t>
      </w:r>
      <w:r>
        <w:rPr>
          <w:i/>
          <w:color w:val="1F2023"/>
          <w:spacing w:val="-2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i</w:t>
      </w:r>
      <w:r>
        <w:rPr>
          <w:i/>
          <w:color w:val="1F2023"/>
          <w:spacing w:val="4"/>
          <w:sz w:val="22"/>
          <w:szCs w:val="22"/>
        </w:rPr>
        <w:t xml:space="preserve"> </w:t>
      </w:r>
      <w:r>
        <w:rPr>
          <w:i/>
          <w:color w:val="1F2023"/>
          <w:spacing w:val="-3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egen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Pub</w:t>
      </w:r>
      <w:r>
        <w:rPr>
          <w:i/>
          <w:color w:val="1F2023"/>
          <w:spacing w:val="-2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Li</w:t>
      </w:r>
      <w:r>
        <w:rPr>
          <w:i/>
          <w:color w:val="1F2023"/>
          <w:spacing w:val="-2"/>
          <w:sz w:val="22"/>
          <w:szCs w:val="22"/>
        </w:rPr>
        <w:t>b</w:t>
      </w:r>
      <w:r>
        <w:rPr>
          <w:i/>
          <w:color w:val="1F2023"/>
          <w:sz w:val="22"/>
          <w:szCs w:val="22"/>
        </w:rPr>
        <w:t>ra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y,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pacing w:val="6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3"/>
          <w:sz w:val="22"/>
          <w:szCs w:val="22"/>
        </w:rPr>
        <w:t>w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as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ana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1"/>
          <w:sz w:val="22"/>
          <w:szCs w:val="22"/>
        </w:rPr>
        <w:t>z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 xml:space="preserve">ng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room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ayo</w:t>
      </w:r>
      <w:r>
        <w:rPr>
          <w:i/>
          <w:color w:val="1F2023"/>
          <w:spacing w:val="-2"/>
          <w:sz w:val="22"/>
          <w:szCs w:val="22"/>
        </w:rPr>
        <w:t>u</w:t>
      </w:r>
      <w:r>
        <w:rPr>
          <w:i/>
          <w:color w:val="1F2023"/>
          <w:sz w:val="22"/>
          <w:szCs w:val="22"/>
        </w:rPr>
        <w:t>t of</w:t>
      </w:r>
      <w:r>
        <w:rPr>
          <w:i/>
          <w:color w:val="1F2023"/>
          <w:spacing w:val="1"/>
          <w:sz w:val="22"/>
          <w:szCs w:val="22"/>
        </w:rPr>
        <w:t xml:space="preserve"> 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 Pa</w:t>
      </w:r>
      <w:r>
        <w:rPr>
          <w:i/>
          <w:color w:val="1F2023"/>
          <w:spacing w:val="-2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i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Reg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ncy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-3"/>
          <w:sz w:val="22"/>
          <w:szCs w:val="22"/>
        </w:rPr>
        <w:t>u</w:t>
      </w:r>
      <w:r>
        <w:rPr>
          <w:i/>
          <w:color w:val="1F2023"/>
          <w:sz w:val="22"/>
          <w:szCs w:val="22"/>
        </w:rPr>
        <w:t>b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Lib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y</w:t>
      </w:r>
      <w:r>
        <w:rPr>
          <w:i/>
          <w:color w:val="1F2023"/>
          <w:sz w:val="22"/>
          <w:szCs w:val="22"/>
        </w:rPr>
        <w:t>, ba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ed on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 xml:space="preserve">he </w:t>
      </w:r>
      <w:r>
        <w:rPr>
          <w:i/>
          <w:color w:val="1F2023"/>
          <w:spacing w:val="-2"/>
          <w:sz w:val="22"/>
          <w:szCs w:val="22"/>
        </w:rPr>
        <w:t>p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nc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es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of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bra</w:t>
      </w:r>
      <w:r>
        <w:rPr>
          <w:i/>
          <w:color w:val="1F2023"/>
          <w:spacing w:val="-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 xml:space="preserve">y </w:t>
      </w:r>
      <w:r>
        <w:rPr>
          <w:i/>
          <w:color w:val="1F2023"/>
          <w:spacing w:val="1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al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ngement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acc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rd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 xml:space="preserve">g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o L</w:t>
      </w:r>
      <w:r>
        <w:rPr>
          <w:i/>
          <w:color w:val="1F2023"/>
          <w:spacing w:val="-3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 xml:space="preserve">sa </w:t>
      </w:r>
      <w:r>
        <w:rPr>
          <w:i/>
          <w:color w:val="1F2023"/>
          <w:spacing w:val="-1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(</w:t>
      </w:r>
      <w:r>
        <w:rPr>
          <w:i/>
          <w:color w:val="1F2023"/>
          <w:sz w:val="22"/>
          <w:szCs w:val="22"/>
        </w:rPr>
        <w:t>2</w:t>
      </w:r>
      <w:r>
        <w:rPr>
          <w:i/>
          <w:color w:val="1F2023"/>
          <w:spacing w:val="-2"/>
          <w:sz w:val="22"/>
          <w:szCs w:val="22"/>
        </w:rPr>
        <w:t>0</w:t>
      </w:r>
      <w:r>
        <w:rPr>
          <w:i/>
          <w:color w:val="1F2023"/>
          <w:sz w:val="22"/>
          <w:szCs w:val="22"/>
        </w:rPr>
        <w:t>07: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20</w:t>
      </w:r>
      <w:r>
        <w:rPr>
          <w:i/>
          <w:color w:val="1F2023"/>
          <w:spacing w:val="-2"/>
          <w:sz w:val="22"/>
          <w:szCs w:val="22"/>
        </w:rPr>
        <w:t>2</w:t>
      </w:r>
      <w:r>
        <w:rPr>
          <w:i/>
          <w:color w:val="1F2023"/>
          <w:sz w:val="22"/>
          <w:szCs w:val="22"/>
        </w:rPr>
        <w:t>)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and ana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-2"/>
          <w:sz w:val="22"/>
          <w:szCs w:val="22"/>
        </w:rPr>
        <w:t>z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 xml:space="preserve">ng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 a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ou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of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f</w:t>
      </w:r>
      <w:r>
        <w:rPr>
          <w:i/>
          <w:color w:val="1F2023"/>
          <w:sz w:val="22"/>
          <w:szCs w:val="22"/>
        </w:rPr>
        <w:t>ur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it</w:t>
      </w:r>
      <w:r>
        <w:rPr>
          <w:i/>
          <w:color w:val="1F2023"/>
          <w:spacing w:val="-2"/>
          <w:sz w:val="22"/>
          <w:szCs w:val="22"/>
        </w:rPr>
        <w:t>u</w:t>
      </w:r>
      <w:r>
        <w:rPr>
          <w:i/>
          <w:color w:val="1F2023"/>
          <w:sz w:val="22"/>
          <w:szCs w:val="22"/>
        </w:rPr>
        <w:t>re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ba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ed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eu</w:t>
      </w:r>
      <w:r>
        <w:rPr>
          <w:i/>
          <w:color w:val="1F2023"/>
          <w:spacing w:val="-1"/>
          <w:sz w:val="22"/>
          <w:szCs w:val="22"/>
        </w:rPr>
        <w:t>f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.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-3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 r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u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f</w:t>
      </w:r>
      <w:r>
        <w:rPr>
          <w:i/>
          <w:color w:val="1F2023"/>
          <w:spacing w:val="1"/>
          <w:sz w:val="22"/>
          <w:szCs w:val="22"/>
        </w:rPr>
        <w:t xml:space="preserve"> t</w:t>
      </w:r>
      <w:r>
        <w:rPr>
          <w:i/>
          <w:color w:val="1F2023"/>
          <w:sz w:val="22"/>
          <w:szCs w:val="22"/>
        </w:rPr>
        <w:t xml:space="preserve">he 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 xml:space="preserve">udy 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 xml:space="preserve">ed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 xml:space="preserve">t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w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re</w:t>
      </w:r>
      <w:r>
        <w:rPr>
          <w:i/>
          <w:color w:val="1F2023"/>
          <w:spacing w:val="1"/>
          <w:sz w:val="22"/>
          <w:szCs w:val="22"/>
        </w:rPr>
        <w:t xml:space="preserve"> f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2"/>
          <w:sz w:val="22"/>
          <w:szCs w:val="22"/>
        </w:rPr>
        <w:t>u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z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ng c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ego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, na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1"/>
          <w:sz w:val="22"/>
          <w:szCs w:val="22"/>
        </w:rPr>
        <w:t xml:space="preserve"> 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bo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k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a, s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v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a, r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g ar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a, and o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er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supp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ng ar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as.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3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cco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 xml:space="preserve">ng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 xml:space="preserve">o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re</w:t>
      </w:r>
      <w:r>
        <w:rPr>
          <w:i/>
          <w:color w:val="1F2023"/>
          <w:sz w:val="22"/>
          <w:szCs w:val="22"/>
        </w:rPr>
        <w:t>su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f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obs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v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ti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ns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ade at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Pa</w:t>
      </w:r>
      <w:r>
        <w:rPr>
          <w:i/>
          <w:color w:val="1F2023"/>
          <w:spacing w:val="-2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i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Re</w:t>
      </w:r>
      <w:r>
        <w:rPr>
          <w:i/>
          <w:color w:val="1F2023"/>
          <w:spacing w:val="-3"/>
          <w:sz w:val="22"/>
          <w:szCs w:val="22"/>
        </w:rPr>
        <w:t>g</w:t>
      </w:r>
      <w:r>
        <w:rPr>
          <w:i/>
          <w:color w:val="1F2023"/>
          <w:sz w:val="22"/>
          <w:szCs w:val="22"/>
        </w:rPr>
        <w:t>ency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-3"/>
          <w:sz w:val="22"/>
          <w:szCs w:val="22"/>
        </w:rPr>
        <w:t>u</w:t>
      </w:r>
      <w:r>
        <w:rPr>
          <w:i/>
          <w:color w:val="1F2023"/>
          <w:sz w:val="22"/>
          <w:szCs w:val="22"/>
        </w:rPr>
        <w:t>b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-2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bra</w:t>
      </w:r>
      <w:r>
        <w:rPr>
          <w:i/>
          <w:color w:val="1F2023"/>
          <w:spacing w:val="-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y,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g</w:t>
      </w:r>
      <w:r>
        <w:rPr>
          <w:i/>
          <w:color w:val="1F2023"/>
          <w:sz w:val="22"/>
          <w:szCs w:val="22"/>
        </w:rPr>
        <w:t>ar</w:t>
      </w:r>
      <w:r>
        <w:rPr>
          <w:i/>
          <w:color w:val="1F2023"/>
          <w:spacing w:val="-2"/>
          <w:sz w:val="22"/>
          <w:szCs w:val="22"/>
        </w:rPr>
        <w:t>d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ng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 xml:space="preserve">he </w:t>
      </w:r>
      <w:r>
        <w:rPr>
          <w:i/>
          <w:color w:val="1F2023"/>
          <w:sz w:val="22"/>
          <w:szCs w:val="22"/>
        </w:rPr>
        <w:lastRenderedPageBreak/>
        <w:t>cond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on</w:t>
      </w:r>
      <w:r>
        <w:rPr>
          <w:i/>
          <w:color w:val="1F2023"/>
          <w:spacing w:val="7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of</w:t>
      </w:r>
      <w:r>
        <w:rPr>
          <w:i/>
          <w:color w:val="1F2023"/>
          <w:spacing w:val="8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7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Pati</w:t>
      </w:r>
      <w:r>
        <w:rPr>
          <w:i/>
          <w:color w:val="1F2023"/>
          <w:spacing w:val="9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Re</w:t>
      </w:r>
      <w:r>
        <w:rPr>
          <w:i/>
          <w:color w:val="1F2023"/>
          <w:spacing w:val="-3"/>
          <w:sz w:val="22"/>
          <w:szCs w:val="22"/>
        </w:rPr>
        <w:t>g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cy</w:t>
      </w:r>
      <w:r>
        <w:rPr>
          <w:i/>
          <w:color w:val="1F2023"/>
          <w:spacing w:val="8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Lib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ry</w:t>
      </w:r>
      <w:r>
        <w:rPr>
          <w:i/>
          <w:color w:val="1F2023"/>
          <w:spacing w:val="8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f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es</w:t>
      </w:r>
      <w:r>
        <w:rPr>
          <w:i/>
          <w:color w:val="1F2023"/>
          <w:spacing w:val="8"/>
          <w:sz w:val="22"/>
          <w:szCs w:val="22"/>
        </w:rPr>
        <w:t xml:space="preserve"> </w:t>
      </w:r>
      <w:r>
        <w:rPr>
          <w:i/>
          <w:color w:val="1F2023"/>
          <w:spacing w:val="4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nd</w:t>
      </w:r>
      <w:r>
        <w:rPr>
          <w:i/>
          <w:color w:val="1F2023"/>
          <w:spacing w:val="7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pacing w:val="-1"/>
          <w:sz w:val="22"/>
          <w:szCs w:val="22"/>
        </w:rPr>
        <w:t>f</w:t>
      </w:r>
      <w:r>
        <w:rPr>
          <w:i/>
          <w:color w:val="1F2023"/>
          <w:sz w:val="22"/>
          <w:szCs w:val="22"/>
        </w:rPr>
        <w:t>ra</w:t>
      </w:r>
      <w:r>
        <w:rPr>
          <w:i/>
          <w:color w:val="1F2023"/>
          <w:spacing w:val="1"/>
          <w:sz w:val="22"/>
          <w:szCs w:val="22"/>
        </w:rPr>
        <w:t>s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ru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ur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,</w:t>
      </w:r>
      <w:r>
        <w:rPr>
          <w:i/>
          <w:color w:val="1F2023"/>
          <w:spacing w:val="7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as</w:t>
      </w:r>
      <w:r>
        <w:rPr>
          <w:i/>
          <w:color w:val="1F2023"/>
          <w:spacing w:val="8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w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8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8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8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spa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al</w:t>
      </w:r>
      <w:r>
        <w:rPr>
          <w:i/>
          <w:color w:val="1F2023"/>
          <w:spacing w:val="8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an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ng,</w:t>
      </w:r>
      <w:r>
        <w:rPr>
          <w:i/>
          <w:color w:val="1F2023"/>
          <w:spacing w:val="7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ost</w:t>
      </w:r>
      <w:r>
        <w:rPr>
          <w:i/>
          <w:color w:val="1F2023"/>
          <w:spacing w:val="9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 w:rsidR="00F97F34">
        <w:rPr>
          <w:i/>
          <w:color w:val="1F2023"/>
          <w:spacing w:val="-2"/>
          <w:sz w:val="22"/>
          <w:szCs w:val="22"/>
        </w:rPr>
        <w:t xml:space="preserve">f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hem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ve</w:t>
      </w:r>
      <w:r>
        <w:rPr>
          <w:i/>
          <w:color w:val="1F2023"/>
          <w:spacing w:val="1"/>
          <w:sz w:val="22"/>
          <w:szCs w:val="22"/>
        </w:rPr>
        <w:t xml:space="preserve"> f</w:t>
      </w:r>
      <w:r>
        <w:rPr>
          <w:i/>
          <w:color w:val="1F2023"/>
          <w:sz w:val="22"/>
          <w:szCs w:val="22"/>
        </w:rPr>
        <w:t>u</w:t>
      </w:r>
      <w:r>
        <w:rPr>
          <w:i/>
          <w:color w:val="1F2023"/>
          <w:spacing w:val="-1"/>
          <w:sz w:val="22"/>
          <w:szCs w:val="22"/>
        </w:rPr>
        <w:t>lf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ed</w:t>
      </w:r>
      <w:r>
        <w:rPr>
          <w:i/>
          <w:color w:val="1F2023"/>
          <w:spacing w:val="1"/>
          <w:sz w:val="22"/>
          <w:szCs w:val="22"/>
        </w:rPr>
        <w:t xml:space="preserve"> 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es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of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good spa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4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ng, but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some s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ed</w:t>
      </w:r>
      <w:r>
        <w:rPr>
          <w:i/>
          <w:color w:val="1F2023"/>
          <w:spacing w:val="1"/>
          <w:sz w:val="22"/>
          <w:szCs w:val="22"/>
        </w:rPr>
        <w:t xml:space="preserve"> t</w:t>
      </w:r>
      <w:r>
        <w:rPr>
          <w:i/>
          <w:color w:val="1F2023"/>
          <w:sz w:val="22"/>
          <w:szCs w:val="22"/>
        </w:rPr>
        <w:t>o be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pa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 xml:space="preserve"> i</w:t>
      </w:r>
      <w:r>
        <w:rPr>
          <w:i/>
          <w:color w:val="1F2023"/>
          <w:sz w:val="22"/>
          <w:szCs w:val="22"/>
        </w:rPr>
        <w:t>nc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ea</w:t>
      </w:r>
      <w:r>
        <w:rPr>
          <w:i/>
          <w:color w:val="1F2023"/>
          <w:spacing w:val="1"/>
          <w:sz w:val="22"/>
          <w:szCs w:val="22"/>
        </w:rPr>
        <w:t>s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 xml:space="preserve">o 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eet</w:t>
      </w:r>
      <w:r>
        <w:rPr>
          <w:i/>
          <w:color w:val="1F2023"/>
          <w:spacing w:val="1"/>
          <w:sz w:val="22"/>
          <w:szCs w:val="22"/>
        </w:rPr>
        <w:t xml:space="preserve"> 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ne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ds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f</w:t>
      </w:r>
      <w:r>
        <w:rPr>
          <w:i/>
          <w:color w:val="1F2023"/>
          <w:spacing w:val="1"/>
          <w:sz w:val="22"/>
          <w:szCs w:val="22"/>
        </w:rPr>
        <w:t xml:space="preserve"> l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bra</w:t>
      </w:r>
      <w:r>
        <w:rPr>
          <w:i/>
          <w:color w:val="1F2023"/>
          <w:spacing w:val="-1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and us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.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. Sp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al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 xml:space="preserve">ng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 xml:space="preserve"> i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eady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 xml:space="preserve">good 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pacing w:val="8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u</w:t>
      </w:r>
      <w:r>
        <w:rPr>
          <w:i/>
          <w:color w:val="1F2023"/>
          <w:spacing w:val="-2"/>
          <w:sz w:val="22"/>
          <w:szCs w:val="22"/>
        </w:rPr>
        <w:t>d</w:t>
      </w:r>
      <w:r>
        <w:rPr>
          <w:i/>
          <w:color w:val="1F2023"/>
          <w:sz w:val="22"/>
          <w:szCs w:val="22"/>
        </w:rPr>
        <w:t>es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 xml:space="preserve">rooms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q</w:t>
      </w:r>
      <w:r>
        <w:rPr>
          <w:i/>
          <w:color w:val="1F2023"/>
          <w:spacing w:val="-2"/>
          <w:sz w:val="22"/>
          <w:szCs w:val="22"/>
        </w:rPr>
        <w:t>u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re conce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on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hat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have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b</w:t>
      </w:r>
      <w:r>
        <w:rPr>
          <w:i/>
          <w:color w:val="1F2023"/>
          <w:sz w:val="22"/>
          <w:szCs w:val="22"/>
        </w:rPr>
        <w:t>een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epa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ed, sp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ces</w:t>
      </w:r>
      <w:r>
        <w:rPr>
          <w:i/>
          <w:color w:val="1F2023"/>
          <w:spacing w:val="1"/>
          <w:sz w:val="22"/>
          <w:szCs w:val="22"/>
        </w:rPr>
        <w:t xml:space="preserve"> t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are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pu</w:t>
      </w:r>
      <w:r>
        <w:rPr>
          <w:i/>
          <w:color w:val="1F2023"/>
          <w:spacing w:val="-2"/>
          <w:sz w:val="22"/>
          <w:szCs w:val="22"/>
        </w:rPr>
        <w:t>b</w:t>
      </w:r>
      <w:r>
        <w:rPr>
          <w:i/>
          <w:color w:val="1F2023"/>
          <w:spacing w:val="1"/>
          <w:sz w:val="22"/>
          <w:szCs w:val="22"/>
        </w:rPr>
        <w:t>li</w:t>
      </w:r>
      <w:r>
        <w:rPr>
          <w:i/>
          <w:color w:val="1F2023"/>
          <w:sz w:val="22"/>
          <w:szCs w:val="22"/>
        </w:rPr>
        <w:t>c s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v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ces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have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been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z w:val="22"/>
          <w:szCs w:val="22"/>
        </w:rPr>
        <w:t>ed</w:t>
      </w:r>
      <w:r>
        <w:rPr>
          <w:i/>
          <w:color w:val="1F2023"/>
          <w:spacing w:val="3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2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g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 xml:space="preserve">c 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oc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ti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ns,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br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ry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f</w:t>
      </w:r>
      <w:r>
        <w:rPr>
          <w:i/>
          <w:color w:val="1F2023"/>
          <w:sz w:val="22"/>
          <w:szCs w:val="22"/>
        </w:rPr>
        <w:t>ur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it</w:t>
      </w:r>
      <w:r>
        <w:rPr>
          <w:i/>
          <w:color w:val="1F2023"/>
          <w:spacing w:val="-2"/>
          <w:sz w:val="22"/>
          <w:szCs w:val="22"/>
        </w:rPr>
        <w:t>u</w:t>
      </w:r>
      <w:r>
        <w:rPr>
          <w:i/>
          <w:color w:val="1F2023"/>
          <w:sz w:val="22"/>
          <w:szCs w:val="22"/>
        </w:rPr>
        <w:t>re</w:t>
      </w:r>
      <w:r>
        <w:rPr>
          <w:i/>
          <w:color w:val="1F2023"/>
          <w:spacing w:val="-1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has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been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an</w:t>
      </w:r>
      <w:r>
        <w:rPr>
          <w:i/>
          <w:color w:val="1F2023"/>
          <w:spacing w:val="-2"/>
          <w:sz w:val="22"/>
          <w:szCs w:val="22"/>
        </w:rPr>
        <w:t>g</w:t>
      </w:r>
      <w:r>
        <w:rPr>
          <w:i/>
          <w:color w:val="1F2023"/>
          <w:sz w:val="22"/>
          <w:szCs w:val="22"/>
        </w:rPr>
        <w:t>ed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-1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g</w:t>
      </w:r>
      <w:r>
        <w:rPr>
          <w:i/>
          <w:color w:val="1F2023"/>
          <w:sz w:val="22"/>
          <w:szCs w:val="22"/>
        </w:rPr>
        <w:t>ht</w:t>
      </w:r>
      <w:r>
        <w:rPr>
          <w:i/>
          <w:color w:val="1F2023"/>
          <w:spacing w:val="-8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nes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pacing w:val="-3"/>
          <w:sz w:val="22"/>
          <w:szCs w:val="22"/>
        </w:rPr>
        <w:t>w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f</w:t>
      </w:r>
      <w:r>
        <w:rPr>
          <w:i/>
          <w:color w:val="1F2023"/>
          <w:spacing w:val="-8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co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do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up</w:t>
      </w:r>
      <w:r>
        <w:rPr>
          <w:i/>
          <w:color w:val="1F2023"/>
          <w:spacing w:val="-1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9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anda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d, but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g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m</w:t>
      </w:r>
      <w:r>
        <w:rPr>
          <w:i/>
          <w:color w:val="1F2023"/>
          <w:spacing w:val="-3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are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ngs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eed</w:t>
      </w:r>
      <w:r>
        <w:rPr>
          <w:i/>
          <w:color w:val="1F2023"/>
          <w:spacing w:val="-5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2"/>
          <w:sz w:val="22"/>
          <w:szCs w:val="22"/>
        </w:rPr>
        <w:t xml:space="preserve"> b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pa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or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c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-5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,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na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ou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f</w:t>
      </w:r>
      <w:r>
        <w:rPr>
          <w:i/>
          <w:color w:val="1F2023"/>
          <w:spacing w:val="-1"/>
          <w:sz w:val="22"/>
          <w:szCs w:val="22"/>
        </w:rPr>
        <w:t xml:space="preserve"> f</w:t>
      </w:r>
      <w:r>
        <w:rPr>
          <w:i/>
          <w:color w:val="1F2023"/>
          <w:sz w:val="22"/>
          <w:szCs w:val="22"/>
        </w:rPr>
        <w:t>ur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pacing w:val="1"/>
          <w:sz w:val="22"/>
          <w:szCs w:val="22"/>
        </w:rPr>
        <w:t>it</w:t>
      </w:r>
      <w:r>
        <w:rPr>
          <w:i/>
          <w:color w:val="1F2023"/>
          <w:spacing w:val="-2"/>
          <w:sz w:val="22"/>
          <w:szCs w:val="22"/>
        </w:rPr>
        <w:t>u</w:t>
      </w:r>
      <w:r>
        <w:rPr>
          <w:i/>
          <w:color w:val="1F2023"/>
          <w:sz w:val="22"/>
          <w:szCs w:val="22"/>
        </w:rPr>
        <w:t>re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s par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y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z w:val="22"/>
          <w:szCs w:val="22"/>
        </w:rPr>
        <w:t>co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d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ng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eu</w:t>
      </w:r>
      <w:r>
        <w:rPr>
          <w:i/>
          <w:color w:val="1F2023"/>
          <w:spacing w:val="1"/>
          <w:sz w:val="22"/>
          <w:szCs w:val="22"/>
        </w:rPr>
        <w:t>f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and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rd,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-2"/>
          <w:sz w:val="22"/>
          <w:szCs w:val="22"/>
        </w:rPr>
        <w:t xml:space="preserve"> c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z w:val="22"/>
          <w:szCs w:val="22"/>
        </w:rPr>
        <w:t>u</w:t>
      </w:r>
      <w:r>
        <w:rPr>
          <w:i/>
          <w:color w:val="1F2023"/>
          <w:spacing w:val="-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ti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ce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b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w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e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book</w:t>
      </w:r>
      <w:r>
        <w:rPr>
          <w:i/>
          <w:color w:val="1F2023"/>
          <w:spacing w:val="1"/>
          <w:sz w:val="22"/>
          <w:szCs w:val="22"/>
        </w:rPr>
        <w:t>s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2"/>
          <w:sz w:val="22"/>
          <w:szCs w:val="22"/>
        </w:rPr>
        <w:t>v</w:t>
      </w:r>
      <w:r>
        <w:rPr>
          <w:i/>
          <w:color w:val="1F2023"/>
          <w:sz w:val="22"/>
          <w:szCs w:val="22"/>
        </w:rPr>
        <w:t>es</w:t>
      </w:r>
      <w:r>
        <w:rPr>
          <w:i/>
          <w:color w:val="1F2023"/>
          <w:spacing w:val="-4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z w:val="22"/>
          <w:szCs w:val="22"/>
        </w:rPr>
        <w:t>s</w:t>
      </w:r>
      <w:r>
        <w:rPr>
          <w:i/>
          <w:color w:val="1F2023"/>
          <w:spacing w:val="-2"/>
          <w:sz w:val="22"/>
          <w:szCs w:val="22"/>
        </w:rPr>
        <w:t xml:space="preserve"> 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>i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l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1"/>
          <w:sz w:val="22"/>
          <w:szCs w:val="22"/>
        </w:rPr>
        <w:t>w</w:t>
      </w:r>
      <w:r>
        <w:rPr>
          <w:i/>
          <w:color w:val="1F2023"/>
          <w:sz w:val="22"/>
          <w:szCs w:val="22"/>
        </w:rPr>
        <w:t>, not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acc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rd</w:t>
      </w:r>
      <w:r>
        <w:rPr>
          <w:i/>
          <w:color w:val="1F2023"/>
          <w:spacing w:val="1"/>
          <w:sz w:val="22"/>
          <w:szCs w:val="22"/>
        </w:rPr>
        <w:t>i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g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-2"/>
          <w:sz w:val="22"/>
          <w:szCs w:val="22"/>
        </w:rPr>
        <w:t xml:space="preserve"> s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and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rd, a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d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z w:val="22"/>
          <w:szCs w:val="22"/>
        </w:rPr>
        <w:t>ce</w:t>
      </w:r>
      <w:r>
        <w:rPr>
          <w:i/>
          <w:color w:val="1F2023"/>
          <w:spacing w:val="2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-2"/>
          <w:sz w:val="22"/>
          <w:szCs w:val="22"/>
        </w:rPr>
        <w:t>n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1"/>
          <w:sz w:val="22"/>
          <w:szCs w:val="22"/>
        </w:rPr>
        <w:t xml:space="preserve"> 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f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r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s w</w:t>
      </w:r>
      <w:r>
        <w:rPr>
          <w:i/>
          <w:color w:val="1F2023"/>
          <w:spacing w:val="-2"/>
          <w:sz w:val="22"/>
          <w:szCs w:val="22"/>
        </w:rPr>
        <w:t>i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 xml:space="preserve">h </w:t>
      </w:r>
      <w:r>
        <w:rPr>
          <w:i/>
          <w:color w:val="1F2023"/>
          <w:spacing w:val="-2"/>
          <w:sz w:val="22"/>
          <w:szCs w:val="22"/>
        </w:rPr>
        <w:t>a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pacing w:val="-1"/>
          <w:sz w:val="22"/>
          <w:szCs w:val="22"/>
        </w:rPr>
        <w:t>m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2"/>
          <w:sz w:val="22"/>
          <w:szCs w:val="22"/>
        </w:rPr>
        <w:t>s</w:t>
      </w:r>
      <w:r>
        <w:rPr>
          <w:i/>
          <w:color w:val="1F2023"/>
          <w:sz w:val="22"/>
          <w:szCs w:val="22"/>
        </w:rPr>
        <w:t>t</w:t>
      </w:r>
      <w:r>
        <w:rPr>
          <w:i/>
          <w:color w:val="1F2023"/>
          <w:spacing w:val="-1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he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same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-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as</w:t>
      </w:r>
      <w:r>
        <w:rPr>
          <w:i/>
          <w:color w:val="1F2023"/>
          <w:spacing w:val="1"/>
          <w:sz w:val="22"/>
          <w:szCs w:val="22"/>
        </w:rPr>
        <w:t>k</w:t>
      </w:r>
      <w:r>
        <w:rPr>
          <w:i/>
          <w:color w:val="1F2023"/>
          <w:sz w:val="22"/>
          <w:szCs w:val="22"/>
        </w:rPr>
        <w:t>s,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some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of</w:t>
      </w:r>
      <w:r>
        <w:rPr>
          <w:i/>
          <w:color w:val="1F2023"/>
          <w:spacing w:val="-1"/>
          <w:sz w:val="22"/>
          <w:szCs w:val="22"/>
        </w:rPr>
        <w:t xml:space="preserve"> t</w:t>
      </w:r>
      <w:r>
        <w:rPr>
          <w:i/>
          <w:color w:val="1F2023"/>
          <w:sz w:val="22"/>
          <w:szCs w:val="22"/>
        </w:rPr>
        <w:t xml:space="preserve">hem </w:t>
      </w:r>
      <w:r>
        <w:rPr>
          <w:i/>
          <w:color w:val="1F2023"/>
          <w:spacing w:val="-3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ave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z w:val="22"/>
          <w:szCs w:val="22"/>
        </w:rPr>
        <w:t>n</w:t>
      </w:r>
      <w:r>
        <w:rPr>
          <w:i/>
          <w:color w:val="1F2023"/>
          <w:spacing w:val="-2"/>
          <w:sz w:val="22"/>
          <w:szCs w:val="22"/>
        </w:rPr>
        <w:t>o</w:t>
      </w:r>
      <w:r>
        <w:rPr>
          <w:i/>
          <w:color w:val="1F2023"/>
          <w:sz w:val="22"/>
          <w:szCs w:val="22"/>
        </w:rPr>
        <w:t xml:space="preserve">t been </w:t>
      </w:r>
      <w:r>
        <w:rPr>
          <w:i/>
          <w:color w:val="1F2023"/>
          <w:spacing w:val="-2"/>
          <w:sz w:val="22"/>
          <w:szCs w:val="22"/>
        </w:rPr>
        <w:t>p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a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z w:val="22"/>
          <w:szCs w:val="22"/>
        </w:rPr>
        <w:t xml:space="preserve">ed </w:t>
      </w:r>
      <w:r>
        <w:rPr>
          <w:i/>
          <w:color w:val="1F2023"/>
          <w:spacing w:val="-2"/>
          <w:sz w:val="22"/>
          <w:szCs w:val="22"/>
        </w:rPr>
        <w:t>c</w:t>
      </w:r>
      <w:r>
        <w:rPr>
          <w:i/>
          <w:color w:val="1F2023"/>
          <w:spacing w:val="1"/>
          <w:sz w:val="22"/>
          <w:szCs w:val="22"/>
        </w:rPr>
        <w:t>l</w:t>
      </w:r>
      <w:r>
        <w:rPr>
          <w:i/>
          <w:color w:val="1F2023"/>
          <w:sz w:val="22"/>
          <w:szCs w:val="22"/>
        </w:rPr>
        <w:t>ose</w:t>
      </w:r>
      <w:r>
        <w:rPr>
          <w:i/>
          <w:color w:val="1F2023"/>
          <w:spacing w:val="-2"/>
          <w:sz w:val="22"/>
          <w:szCs w:val="22"/>
        </w:rPr>
        <w:t xml:space="preserve"> 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z w:val="22"/>
          <w:szCs w:val="22"/>
        </w:rPr>
        <w:t>o</w:t>
      </w:r>
      <w:r>
        <w:rPr>
          <w:i/>
          <w:color w:val="1F2023"/>
          <w:spacing w:val="-2"/>
          <w:sz w:val="22"/>
          <w:szCs w:val="22"/>
        </w:rPr>
        <w:t>g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t</w:t>
      </w:r>
      <w:r>
        <w:rPr>
          <w:i/>
          <w:color w:val="1F2023"/>
          <w:spacing w:val="-2"/>
          <w:sz w:val="22"/>
          <w:szCs w:val="22"/>
        </w:rPr>
        <w:t>h</w:t>
      </w:r>
      <w:r>
        <w:rPr>
          <w:i/>
          <w:color w:val="1F2023"/>
          <w:sz w:val="22"/>
          <w:szCs w:val="22"/>
        </w:rPr>
        <w:t>e</w:t>
      </w:r>
      <w:r>
        <w:rPr>
          <w:i/>
          <w:color w:val="1F2023"/>
          <w:spacing w:val="1"/>
          <w:sz w:val="22"/>
          <w:szCs w:val="22"/>
        </w:rPr>
        <w:t>r</w:t>
      </w:r>
      <w:r>
        <w:rPr>
          <w:i/>
          <w:color w:val="1F2023"/>
          <w:sz w:val="22"/>
          <w:szCs w:val="22"/>
        </w:rPr>
        <w:t>.</w:t>
      </w:r>
    </w:p>
    <w:p w14:paraId="60805B90" w14:textId="77777777" w:rsidR="00DC1FB1" w:rsidRDefault="00652AB7" w:rsidP="00CE5B35">
      <w:pPr>
        <w:spacing w:before="7" w:line="240" w:lineRule="exact"/>
        <w:ind w:left="113" w:right="6007"/>
        <w:jc w:val="both"/>
        <w:rPr>
          <w:position w:val="-1"/>
          <w:sz w:val="22"/>
          <w:szCs w:val="22"/>
        </w:rPr>
      </w:pPr>
      <w:r>
        <w:pict w14:anchorId="72C30CE0">
          <v:group id="_x0000_s1184" style="position:absolute;left:0;text-align:left;margin-left:56.7pt;margin-top:24.85pt;width:481.6pt;height:1.2pt;z-index:-251674624;mso-position-horizontal-relative:page" coordorigin="1134,593" coordsize="9632,24">
            <v:shape id="_x0000_s1185" style="position:absolute;left:1134;top:593;width:9632;height:24" coordorigin="1134,593" coordsize="9632,24" path="m1134,617r9632,-24e" filled="f" strokeweight=".5pt">
              <v:path arrowok="t"/>
            </v:shape>
            <w10:wrap anchorx="page"/>
          </v:group>
        </w:pict>
      </w:r>
      <w:r w:rsidR="009902A5">
        <w:rPr>
          <w:b/>
          <w:spacing w:val="1"/>
          <w:position w:val="-1"/>
          <w:sz w:val="22"/>
          <w:szCs w:val="22"/>
        </w:rPr>
        <w:t>K</w:t>
      </w:r>
      <w:r w:rsidR="009902A5">
        <w:rPr>
          <w:b/>
          <w:position w:val="-1"/>
          <w:sz w:val="22"/>
          <w:szCs w:val="22"/>
        </w:rPr>
        <w:t>e</w:t>
      </w:r>
      <w:r w:rsidR="009902A5">
        <w:rPr>
          <w:b/>
          <w:spacing w:val="-2"/>
          <w:position w:val="-1"/>
          <w:sz w:val="22"/>
          <w:szCs w:val="22"/>
        </w:rPr>
        <w:t>y</w:t>
      </w:r>
      <w:r w:rsidR="009902A5">
        <w:rPr>
          <w:b/>
          <w:spacing w:val="1"/>
          <w:position w:val="-1"/>
          <w:sz w:val="22"/>
          <w:szCs w:val="22"/>
        </w:rPr>
        <w:t>w</w:t>
      </w:r>
      <w:r w:rsidR="009902A5">
        <w:rPr>
          <w:b/>
          <w:position w:val="-1"/>
          <w:sz w:val="22"/>
          <w:szCs w:val="22"/>
        </w:rPr>
        <w:t>or</w:t>
      </w:r>
      <w:r w:rsidR="009902A5">
        <w:rPr>
          <w:b/>
          <w:spacing w:val="-2"/>
          <w:position w:val="-1"/>
          <w:sz w:val="22"/>
          <w:szCs w:val="22"/>
        </w:rPr>
        <w:t>d</w:t>
      </w:r>
      <w:r w:rsidR="009902A5">
        <w:rPr>
          <w:b/>
          <w:position w:val="-1"/>
          <w:sz w:val="22"/>
          <w:szCs w:val="22"/>
        </w:rPr>
        <w:t>s:</w:t>
      </w:r>
      <w:r w:rsidR="009902A5">
        <w:rPr>
          <w:b/>
          <w:spacing w:val="2"/>
          <w:position w:val="-1"/>
          <w:sz w:val="22"/>
          <w:szCs w:val="22"/>
        </w:rPr>
        <w:t xml:space="preserve"> </w:t>
      </w:r>
      <w:r w:rsidR="009902A5">
        <w:rPr>
          <w:spacing w:val="-3"/>
          <w:position w:val="-1"/>
          <w:sz w:val="22"/>
          <w:szCs w:val="22"/>
        </w:rPr>
        <w:t>L</w:t>
      </w:r>
      <w:r w:rsidR="009902A5">
        <w:rPr>
          <w:position w:val="-1"/>
          <w:sz w:val="22"/>
          <w:szCs w:val="22"/>
        </w:rPr>
        <w:t>ayo</w:t>
      </w:r>
      <w:r w:rsidR="009902A5">
        <w:rPr>
          <w:spacing w:val="-2"/>
          <w:position w:val="-1"/>
          <w:sz w:val="22"/>
          <w:szCs w:val="22"/>
        </w:rPr>
        <w:t>u</w:t>
      </w:r>
      <w:r w:rsidR="009902A5">
        <w:rPr>
          <w:spacing w:val="1"/>
          <w:position w:val="-1"/>
          <w:sz w:val="22"/>
          <w:szCs w:val="22"/>
        </w:rPr>
        <w:t>t</w:t>
      </w:r>
      <w:r w:rsidR="009902A5">
        <w:rPr>
          <w:position w:val="-1"/>
          <w:sz w:val="22"/>
          <w:szCs w:val="22"/>
        </w:rPr>
        <w:t>, L</w:t>
      </w:r>
      <w:r w:rsidR="009902A5">
        <w:rPr>
          <w:spacing w:val="-2"/>
          <w:position w:val="-1"/>
          <w:sz w:val="22"/>
          <w:szCs w:val="22"/>
        </w:rPr>
        <w:t>i</w:t>
      </w:r>
      <w:r w:rsidR="009902A5">
        <w:rPr>
          <w:position w:val="-1"/>
          <w:sz w:val="22"/>
          <w:szCs w:val="22"/>
        </w:rPr>
        <w:t>b</w:t>
      </w:r>
      <w:r w:rsidR="009902A5">
        <w:rPr>
          <w:spacing w:val="1"/>
          <w:position w:val="-1"/>
          <w:sz w:val="22"/>
          <w:szCs w:val="22"/>
        </w:rPr>
        <w:t>r</w:t>
      </w:r>
      <w:r w:rsidR="009902A5">
        <w:rPr>
          <w:spacing w:val="-2"/>
          <w:position w:val="-1"/>
          <w:sz w:val="22"/>
          <w:szCs w:val="22"/>
        </w:rPr>
        <w:t>a</w:t>
      </w:r>
      <w:r w:rsidR="009902A5">
        <w:rPr>
          <w:spacing w:val="1"/>
          <w:position w:val="-1"/>
          <w:sz w:val="22"/>
          <w:szCs w:val="22"/>
        </w:rPr>
        <w:t>r</w:t>
      </w:r>
      <w:r w:rsidR="009902A5">
        <w:rPr>
          <w:spacing w:val="-1"/>
          <w:position w:val="-1"/>
          <w:sz w:val="22"/>
          <w:szCs w:val="22"/>
        </w:rPr>
        <w:t>i</w:t>
      </w:r>
      <w:r w:rsidR="009902A5">
        <w:rPr>
          <w:position w:val="-1"/>
          <w:sz w:val="22"/>
          <w:szCs w:val="22"/>
        </w:rPr>
        <w:t>e</w:t>
      </w:r>
      <w:r w:rsidR="009902A5">
        <w:rPr>
          <w:spacing w:val="2"/>
          <w:position w:val="-1"/>
          <w:sz w:val="22"/>
          <w:szCs w:val="22"/>
        </w:rPr>
        <w:t>s</w:t>
      </w:r>
      <w:r w:rsidR="009902A5">
        <w:rPr>
          <w:position w:val="-1"/>
          <w:sz w:val="22"/>
          <w:szCs w:val="22"/>
        </w:rPr>
        <w:t>, S</w:t>
      </w:r>
      <w:r w:rsidR="009902A5">
        <w:rPr>
          <w:spacing w:val="-2"/>
          <w:position w:val="-1"/>
          <w:sz w:val="22"/>
          <w:szCs w:val="22"/>
        </w:rPr>
        <w:t>t</w:t>
      </w:r>
      <w:r w:rsidR="009902A5">
        <w:rPr>
          <w:spacing w:val="1"/>
          <w:position w:val="-1"/>
          <w:sz w:val="22"/>
          <w:szCs w:val="22"/>
        </w:rPr>
        <w:t>r</w:t>
      </w:r>
      <w:r w:rsidR="009902A5">
        <w:rPr>
          <w:position w:val="-1"/>
          <w:sz w:val="22"/>
          <w:szCs w:val="22"/>
        </w:rPr>
        <w:t>u</w:t>
      </w:r>
      <w:r w:rsidR="009902A5">
        <w:rPr>
          <w:spacing w:val="-2"/>
          <w:position w:val="-1"/>
          <w:sz w:val="22"/>
          <w:szCs w:val="22"/>
        </w:rPr>
        <w:t>c</w:t>
      </w:r>
      <w:r w:rsidR="009902A5">
        <w:rPr>
          <w:spacing w:val="1"/>
          <w:position w:val="-1"/>
          <w:sz w:val="22"/>
          <w:szCs w:val="22"/>
        </w:rPr>
        <w:t>t</w:t>
      </w:r>
      <w:r w:rsidR="009902A5">
        <w:rPr>
          <w:position w:val="-1"/>
          <w:sz w:val="22"/>
          <w:szCs w:val="22"/>
        </w:rPr>
        <w:t>u</w:t>
      </w:r>
      <w:r w:rsidR="009902A5">
        <w:rPr>
          <w:spacing w:val="-2"/>
          <w:position w:val="-1"/>
          <w:sz w:val="22"/>
          <w:szCs w:val="22"/>
        </w:rPr>
        <w:t>r</w:t>
      </w:r>
      <w:r w:rsidR="009902A5">
        <w:rPr>
          <w:spacing w:val="1"/>
          <w:position w:val="-1"/>
          <w:sz w:val="22"/>
          <w:szCs w:val="22"/>
        </w:rPr>
        <w:t>i</w:t>
      </w:r>
      <w:r w:rsidR="009902A5">
        <w:rPr>
          <w:position w:val="-1"/>
          <w:sz w:val="22"/>
          <w:szCs w:val="22"/>
        </w:rPr>
        <w:t>n</w:t>
      </w:r>
      <w:r w:rsidR="00CE5B35">
        <w:rPr>
          <w:position w:val="-1"/>
          <w:sz w:val="22"/>
          <w:szCs w:val="22"/>
        </w:rPr>
        <w:t>g</w:t>
      </w:r>
    </w:p>
    <w:p w14:paraId="72AAD93B" w14:textId="77777777" w:rsidR="009902A5" w:rsidRPr="009902A5" w:rsidRDefault="009902A5" w:rsidP="009902A5">
      <w:pPr>
        <w:rPr>
          <w:sz w:val="22"/>
          <w:szCs w:val="22"/>
        </w:rPr>
      </w:pPr>
    </w:p>
    <w:p w14:paraId="2691E7D0" w14:textId="0B1634AB" w:rsidR="001B4C9D" w:rsidRDefault="009902A5" w:rsidP="0085131C">
      <w:pPr>
        <w:spacing w:before="30"/>
        <w:ind w:right="2060"/>
        <w:jc w:val="both"/>
        <w:rPr>
          <w:b/>
          <w:spacing w:val="27"/>
          <w:sz w:val="24"/>
          <w:szCs w:val="24"/>
        </w:rPr>
        <w:sectPr w:rsidR="001B4C9D" w:rsidSect="002A3A82">
          <w:headerReference w:type="default" r:id="rId9"/>
          <w:footerReference w:type="default" r:id="rId10"/>
          <w:pgSz w:w="11920" w:h="16860"/>
          <w:pgMar w:top="1200" w:right="1020" w:bottom="280" w:left="1020" w:header="720" w:footer="720" w:gutter="0"/>
          <w:pgNumType w:start="87"/>
          <w:cols w:space="720"/>
        </w:sectPr>
      </w:pPr>
      <w:r>
        <w:rPr>
          <w:b/>
          <w:sz w:val="24"/>
          <w:szCs w:val="24"/>
        </w:rPr>
        <w:t xml:space="preserve">       </w:t>
      </w:r>
    </w:p>
    <w:p w14:paraId="0089AD44" w14:textId="458EFC43" w:rsidR="00DC1FB1" w:rsidRPr="00CF7001" w:rsidRDefault="0085131C" w:rsidP="0085131C">
      <w:pPr>
        <w:spacing w:before="30"/>
        <w:ind w:right="4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I. </w:t>
      </w:r>
      <w:r w:rsidR="009902A5">
        <w:rPr>
          <w:b/>
          <w:sz w:val="24"/>
          <w:szCs w:val="24"/>
        </w:rPr>
        <w:t>PEND</w:t>
      </w:r>
      <w:r w:rsidR="009902A5">
        <w:rPr>
          <w:b/>
          <w:spacing w:val="-1"/>
          <w:sz w:val="24"/>
          <w:szCs w:val="24"/>
        </w:rPr>
        <w:t>A</w:t>
      </w:r>
      <w:r w:rsidR="009902A5">
        <w:rPr>
          <w:b/>
          <w:sz w:val="24"/>
          <w:szCs w:val="24"/>
        </w:rPr>
        <w:t>HULU</w:t>
      </w:r>
      <w:r w:rsidR="009902A5">
        <w:rPr>
          <w:b/>
          <w:spacing w:val="-1"/>
          <w:sz w:val="24"/>
          <w:szCs w:val="24"/>
        </w:rPr>
        <w:t>A</w:t>
      </w:r>
      <w:r w:rsidR="009902A5">
        <w:rPr>
          <w:b/>
          <w:sz w:val="24"/>
          <w:szCs w:val="24"/>
        </w:rPr>
        <w:t>N</w:t>
      </w:r>
    </w:p>
    <w:p w14:paraId="61A5CAED" w14:textId="11C516DF" w:rsidR="00F97F34" w:rsidRPr="00F97F34" w:rsidRDefault="00CF7001" w:rsidP="00953C51">
      <w:pPr>
        <w:pStyle w:val="ListParagraph"/>
        <w:numPr>
          <w:ilvl w:val="1"/>
          <w:numId w:val="3"/>
        </w:numPr>
        <w:spacing w:line="360" w:lineRule="auto"/>
        <w:ind w:left="567" w:right="1096"/>
        <w:jc w:val="both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 xml:space="preserve"> </w:t>
      </w:r>
      <w:r w:rsidRPr="00F97F34">
        <w:rPr>
          <w:b/>
          <w:spacing w:val="-1"/>
          <w:sz w:val="22"/>
          <w:szCs w:val="22"/>
        </w:rPr>
        <w:t>Lata</w:t>
      </w:r>
      <w:r w:rsidRPr="00F97F34">
        <w:rPr>
          <w:b/>
          <w:sz w:val="22"/>
          <w:szCs w:val="22"/>
        </w:rPr>
        <w:t>r</w:t>
      </w:r>
      <w:r w:rsidRPr="00F97F34">
        <w:rPr>
          <w:b/>
          <w:spacing w:val="-1"/>
          <w:sz w:val="22"/>
          <w:szCs w:val="22"/>
        </w:rPr>
        <w:t xml:space="preserve"> Bela</w:t>
      </w:r>
      <w:r w:rsidRPr="00F97F34">
        <w:rPr>
          <w:b/>
          <w:spacing w:val="1"/>
          <w:sz w:val="22"/>
          <w:szCs w:val="22"/>
        </w:rPr>
        <w:t>k</w:t>
      </w:r>
      <w:r w:rsidRPr="00F97F34">
        <w:rPr>
          <w:b/>
          <w:spacing w:val="-1"/>
          <w:sz w:val="22"/>
          <w:szCs w:val="22"/>
        </w:rPr>
        <w:t>an</w:t>
      </w:r>
      <w:r w:rsidRPr="00F97F34">
        <w:rPr>
          <w:b/>
          <w:sz w:val="22"/>
          <w:szCs w:val="22"/>
        </w:rPr>
        <w:t>g</w:t>
      </w:r>
    </w:p>
    <w:p w14:paraId="7440CAF6" w14:textId="77777777" w:rsidR="00F97F34" w:rsidRDefault="009902A5" w:rsidP="00953C51">
      <w:pPr>
        <w:spacing w:line="360" w:lineRule="auto"/>
        <w:ind w:right="-38" w:firstLine="607"/>
        <w:jc w:val="both"/>
        <w:rPr>
          <w:spacing w:val="-9"/>
          <w:sz w:val="22"/>
          <w:szCs w:val="22"/>
        </w:rPr>
      </w:pP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</w:t>
      </w:r>
      <w:r>
        <w:rPr>
          <w:spacing w:val="-2"/>
          <w:sz w:val="22"/>
          <w:szCs w:val="22"/>
        </w:rPr>
        <w:t xml:space="preserve"> 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 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nakan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 pus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or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 xml:space="preserve">ber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ahu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n.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akaan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 su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 xml:space="preserve">er 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 xml:space="preserve">u 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an 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 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si 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 pen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ng, 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gi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 dun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 non 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aup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 pen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kan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 khusu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a.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eha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nga</w:t>
      </w:r>
      <w:r>
        <w:rPr>
          <w:spacing w:val="2"/>
          <w:sz w:val="22"/>
          <w:szCs w:val="22"/>
        </w:rPr>
        <w:t>h</w:t>
      </w:r>
      <w:r>
        <w:rPr>
          <w:spacing w:val="-2"/>
          <w:sz w:val="22"/>
          <w:szCs w:val="22"/>
        </w:rPr>
        <w:t>-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ah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 pen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ng. Se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  keny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 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  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 xml:space="preserve">u 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i  </w:t>
      </w:r>
      <w:r>
        <w:rPr>
          <w:spacing w:val="1"/>
          <w:sz w:val="22"/>
          <w:szCs w:val="22"/>
        </w:rPr>
        <w:t xml:space="preserve"> j</w:t>
      </w:r>
      <w:r>
        <w:rPr>
          <w:sz w:val="22"/>
          <w:szCs w:val="22"/>
        </w:rPr>
        <w:t xml:space="preserve">uga  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 xml:space="preserve">adi 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 pen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ng.</w:t>
      </w:r>
      <w:r>
        <w:rPr>
          <w:spacing w:val="-9"/>
          <w:sz w:val="22"/>
          <w:szCs w:val="22"/>
        </w:rPr>
        <w:t xml:space="preserve"> </w:t>
      </w:r>
    </w:p>
    <w:p w14:paraId="6A10C0AF" w14:textId="545BB72C" w:rsidR="00F97F34" w:rsidRDefault="009902A5" w:rsidP="002A3A82">
      <w:pPr>
        <w:spacing w:line="360" w:lineRule="auto"/>
        <w:ind w:right="-38" w:firstLine="60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anan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kan 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 ko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ponen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po</w:t>
      </w:r>
      <w:r>
        <w:rPr>
          <w:spacing w:val="-2"/>
          <w:sz w:val="22"/>
          <w:szCs w:val="22"/>
        </w:rPr>
        <w:t>ne</w:t>
      </w:r>
      <w:r>
        <w:rPr>
          <w:sz w:val="22"/>
          <w:szCs w:val="22"/>
        </w:rPr>
        <w:t>n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f yang 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k, ko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yang</w:t>
      </w:r>
      <w:r>
        <w:rPr>
          <w:spacing w:val="1"/>
          <w:sz w:val="22"/>
          <w:szCs w:val="22"/>
        </w:rPr>
        <w:t xml:space="preserve"> 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 ge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ung yang 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ep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1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-1"/>
          <w:sz w:val="22"/>
          <w:szCs w:val="22"/>
        </w:rPr>
        <w:t>m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dan kua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as 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dan 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ung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 w:rsidR="00F97F34">
        <w:rPr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 w:rsidR="00F97F34">
        <w:rPr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ukung ke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kaan.</w:t>
      </w:r>
    </w:p>
    <w:p w14:paraId="5A9F6A1D" w14:textId="77777777" w:rsidR="00F97F34" w:rsidRDefault="009902A5" w:rsidP="002A3A82">
      <w:pPr>
        <w:spacing w:line="360" w:lineRule="auto"/>
        <w:ind w:right="-38" w:firstLine="607"/>
        <w:jc w:val="both"/>
        <w:rPr>
          <w:sz w:val="22"/>
          <w:szCs w:val="22"/>
        </w:rPr>
      </w:pPr>
      <w:r>
        <w:rPr>
          <w:sz w:val="22"/>
          <w:szCs w:val="22"/>
        </w:rPr>
        <w:t>Sa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ana  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 xml:space="preserve">aupun 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na 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ada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upakan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ko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ponen 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 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t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ng  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a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v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as yang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ada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5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aan.</w:t>
      </w:r>
      <w:r>
        <w:rPr>
          <w:spacing w:val="50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-22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o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2006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: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21</w:t>
      </w:r>
      <w:r>
        <w:rPr>
          <w:spacing w:val="-2"/>
          <w:sz w:val="22"/>
          <w:szCs w:val="22"/>
        </w:rPr>
        <w:t>8</w:t>
      </w:r>
      <w:r>
        <w:rPr>
          <w:sz w:val="22"/>
          <w:szCs w:val="22"/>
        </w:rPr>
        <w:t>)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dan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ada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ah “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ua be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da, 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ang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nve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4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k</w:t>
      </w:r>
      <w:r>
        <w:rPr>
          <w:spacing w:val="46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49"/>
          <w:sz w:val="22"/>
          <w:szCs w:val="22"/>
        </w:rPr>
        <w:t xml:space="preserve"> </w:t>
      </w:r>
      <w:r>
        <w:rPr>
          <w:sz w:val="22"/>
          <w:szCs w:val="22"/>
        </w:rPr>
        <w:t xml:space="preserve">dan  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gun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kan</w:t>
      </w:r>
      <w:r>
        <w:rPr>
          <w:spacing w:val="49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peny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gga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keg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”.</w:t>
      </w:r>
    </w:p>
    <w:p w14:paraId="28369E9F" w14:textId="77777777" w:rsidR="009A48D5" w:rsidRDefault="009902A5" w:rsidP="002A3A82">
      <w:pPr>
        <w:spacing w:line="360" w:lineRule="auto"/>
        <w:ind w:right="-38" w:firstLine="607"/>
        <w:jc w:val="both"/>
        <w:rPr>
          <w:sz w:val="22"/>
          <w:szCs w:val="22"/>
        </w:rPr>
      </w:pPr>
      <w:r>
        <w:rPr>
          <w:sz w:val="22"/>
          <w:szCs w:val="22"/>
        </w:rPr>
        <w:t>Sehubung 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apnya dan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engg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m</w:t>
      </w:r>
      <w:r>
        <w:rPr>
          <w:sz w:val="22"/>
          <w:szCs w:val="22"/>
        </w:rPr>
        <w:t>aka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akan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anan 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. Pene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akan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 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upa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p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pus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a dan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m</w:t>
      </w:r>
      <w:r>
        <w:rPr>
          <w:sz w:val="22"/>
          <w:szCs w:val="22"/>
        </w:rPr>
        <w:t>enu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eu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k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ayo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t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yang 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k,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 peng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 xml:space="preserve">auh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 kedep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nya. </w:t>
      </w:r>
    </w:p>
    <w:p w14:paraId="2D99300E" w14:textId="77777777" w:rsidR="009A48D5" w:rsidRDefault="009902A5" w:rsidP="002A3A82">
      <w:pPr>
        <w:spacing w:line="360" w:lineRule="auto"/>
        <w:ind w:right="-38" w:firstLine="607"/>
        <w:jc w:val="both"/>
        <w:rPr>
          <w:spacing w:val="1"/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obs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va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di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K</w:t>
      </w:r>
      <w:r>
        <w:rPr>
          <w:sz w:val="22"/>
          <w:szCs w:val="22"/>
        </w:rPr>
        <w:t>abup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ngen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 kond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 dan </w:t>
      </w:r>
      <w:r>
        <w:rPr>
          <w:spacing w:val="2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ana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 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a 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gnya, Se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ag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be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udah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 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yang ba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k,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api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eba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h ada yang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u 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ki</w:t>
      </w:r>
      <w:r>
        <w:rPr>
          <w:spacing w:val="1"/>
          <w:sz w:val="22"/>
          <w:szCs w:val="22"/>
        </w:rPr>
        <w:t xml:space="preserve"> m</w:t>
      </w:r>
      <w:r>
        <w:rPr>
          <w:sz w:val="22"/>
          <w:szCs w:val="22"/>
        </w:rPr>
        <w:t>au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kakan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i kebu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han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kawan  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55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ka. </w:t>
      </w:r>
      <w:r>
        <w:rPr>
          <w:spacing w:val="1"/>
          <w:sz w:val="22"/>
          <w:szCs w:val="22"/>
        </w:rPr>
        <w:t xml:space="preserve"> </w:t>
      </w:r>
    </w:p>
    <w:p w14:paraId="59EE160C" w14:textId="77777777" w:rsidR="009A48D5" w:rsidRDefault="009902A5" w:rsidP="002A3A82">
      <w:pPr>
        <w:spacing w:line="360" w:lineRule="auto"/>
        <w:ind w:right="-38" w:firstLine="607"/>
        <w:jc w:val="both"/>
        <w:rPr>
          <w:spacing w:val="4"/>
          <w:sz w:val="22"/>
          <w:szCs w:val="22"/>
        </w:rPr>
      </w:pP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anya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 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ak 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ar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ak buku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ku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ang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gga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gha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ya, pengg</w:t>
      </w:r>
      <w:r>
        <w:rPr>
          <w:spacing w:val="1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be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nuhn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ai 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ar uku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lastRenderedPageBreak/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 pen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ena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keny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nan penggu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an.</w:t>
      </w:r>
      <w:r>
        <w:rPr>
          <w:spacing w:val="4"/>
          <w:sz w:val="22"/>
          <w:szCs w:val="22"/>
        </w:rPr>
        <w:t xml:space="preserve"> </w:t>
      </w:r>
    </w:p>
    <w:p w14:paraId="5A2D5D64" w14:textId="1964B4E6" w:rsidR="009902A5" w:rsidRDefault="009902A5" w:rsidP="002A3A82">
      <w:pPr>
        <w:spacing w:line="360" w:lineRule="auto"/>
        <w:ind w:right="-38" w:firstLine="60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s, pe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anya 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>ut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ke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dan pen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5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una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eny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 peng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 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.</w:t>
      </w:r>
    </w:p>
    <w:p w14:paraId="57F45FB2" w14:textId="0BB9396E" w:rsidR="00DC1FB1" w:rsidRPr="009902A5" w:rsidRDefault="00CF7001" w:rsidP="009902A5">
      <w:pPr>
        <w:pStyle w:val="ListParagraph"/>
        <w:numPr>
          <w:ilvl w:val="1"/>
          <w:numId w:val="3"/>
        </w:numPr>
        <w:spacing w:line="360" w:lineRule="auto"/>
        <w:ind w:right="-38"/>
        <w:jc w:val="both"/>
        <w:rPr>
          <w:sz w:val="22"/>
          <w:szCs w:val="22"/>
        </w:rPr>
      </w:pPr>
      <w:r w:rsidRPr="00CE5B35">
        <w:rPr>
          <w:b/>
          <w:spacing w:val="-1"/>
          <w:sz w:val="22"/>
          <w:szCs w:val="22"/>
        </w:rPr>
        <w:t>Tu</w:t>
      </w:r>
      <w:r w:rsidRPr="00CE5B35">
        <w:rPr>
          <w:b/>
          <w:sz w:val="22"/>
          <w:szCs w:val="22"/>
        </w:rPr>
        <w:t>j</w:t>
      </w:r>
      <w:r w:rsidRPr="00CE5B35">
        <w:rPr>
          <w:b/>
          <w:spacing w:val="-1"/>
          <w:sz w:val="22"/>
          <w:szCs w:val="22"/>
        </w:rPr>
        <w:t>ua</w:t>
      </w:r>
      <w:r w:rsidRPr="00CE5B35">
        <w:rPr>
          <w:b/>
          <w:sz w:val="22"/>
          <w:szCs w:val="22"/>
        </w:rPr>
        <w:t>n</w:t>
      </w:r>
    </w:p>
    <w:p w14:paraId="2EFDC217" w14:textId="77777777" w:rsidR="009902A5" w:rsidRDefault="009902A5" w:rsidP="00953C51">
      <w:pPr>
        <w:spacing w:line="360" w:lineRule="auto"/>
        <w:ind w:firstLine="607"/>
        <w:jc w:val="both"/>
        <w:rPr>
          <w:sz w:val="22"/>
          <w:szCs w:val="22"/>
        </w:rPr>
      </w:pPr>
      <w:r>
        <w:rPr>
          <w:sz w:val="22"/>
          <w:szCs w:val="22"/>
        </w:rPr>
        <w:t>Tuju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nya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 un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uk;</w:t>
      </w:r>
    </w:p>
    <w:p w14:paraId="79BB2C8D" w14:textId="77777777" w:rsidR="009902A5" w:rsidRDefault="009902A5" w:rsidP="00953C51">
      <w:pPr>
        <w:spacing w:line="360" w:lineRule="auto"/>
        <w:ind w:firstLine="607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zo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an</w:t>
      </w:r>
      <w:r>
        <w:rPr>
          <w:sz w:val="22"/>
          <w:szCs w:val="22"/>
        </w:rPr>
        <w:t>g 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um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 be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si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kaan.</w:t>
      </w:r>
    </w:p>
    <w:p w14:paraId="62493B6D" w14:textId="0A7AB9D4" w:rsidR="009902A5" w:rsidRPr="009902A5" w:rsidRDefault="009902A5" w:rsidP="00953C51">
      <w:pPr>
        <w:spacing w:line="360" w:lineRule="auto"/>
        <w:ind w:firstLine="607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 xml:space="preserve"> r</w:t>
      </w:r>
      <w:r>
        <w:rPr>
          <w:sz w:val="22"/>
          <w:szCs w:val="22"/>
        </w:rPr>
        <w:t>uang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p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p 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uang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sa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dan 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ot 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kan 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eu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</w:t>
      </w:r>
    </w:p>
    <w:p w14:paraId="6162C5CC" w14:textId="295D4F60" w:rsidR="00DC1FB1" w:rsidRPr="00CF7001" w:rsidRDefault="00A46983" w:rsidP="00CF7001">
      <w:pPr>
        <w:pStyle w:val="ListParagraph"/>
        <w:numPr>
          <w:ilvl w:val="1"/>
          <w:numId w:val="3"/>
        </w:numPr>
        <w:spacing w:before="5" w:line="360" w:lineRule="auto"/>
        <w:rPr>
          <w:sz w:val="22"/>
          <w:szCs w:val="22"/>
        </w:rPr>
      </w:pPr>
      <w:r w:rsidRPr="009902A5">
        <w:rPr>
          <w:b/>
          <w:sz w:val="22"/>
          <w:szCs w:val="22"/>
        </w:rPr>
        <w:t>Ma</w:t>
      </w:r>
      <w:r w:rsidRPr="009902A5">
        <w:rPr>
          <w:b/>
          <w:spacing w:val="-2"/>
          <w:sz w:val="22"/>
          <w:szCs w:val="22"/>
        </w:rPr>
        <w:t>n</w:t>
      </w:r>
      <w:r w:rsidRPr="009902A5">
        <w:rPr>
          <w:b/>
          <w:sz w:val="22"/>
          <w:szCs w:val="22"/>
        </w:rPr>
        <w:t>f</w:t>
      </w:r>
      <w:r w:rsidRPr="009902A5">
        <w:rPr>
          <w:b/>
          <w:spacing w:val="-2"/>
          <w:sz w:val="22"/>
          <w:szCs w:val="22"/>
        </w:rPr>
        <w:t>a</w:t>
      </w:r>
      <w:r w:rsidRPr="009902A5">
        <w:rPr>
          <w:b/>
          <w:spacing w:val="-1"/>
          <w:sz w:val="22"/>
          <w:szCs w:val="22"/>
        </w:rPr>
        <w:t>a</w:t>
      </w:r>
      <w:r w:rsidRPr="009902A5">
        <w:rPr>
          <w:b/>
          <w:sz w:val="22"/>
          <w:szCs w:val="22"/>
        </w:rPr>
        <w:t>t</w:t>
      </w:r>
      <w:r w:rsidRPr="009902A5">
        <w:rPr>
          <w:b/>
          <w:spacing w:val="-1"/>
          <w:sz w:val="22"/>
          <w:szCs w:val="22"/>
        </w:rPr>
        <w:t xml:space="preserve"> </w:t>
      </w:r>
      <w:r w:rsidRPr="009902A5">
        <w:rPr>
          <w:b/>
          <w:sz w:val="22"/>
          <w:szCs w:val="22"/>
        </w:rPr>
        <w:t>P</w:t>
      </w:r>
      <w:r w:rsidRPr="009902A5">
        <w:rPr>
          <w:b/>
          <w:spacing w:val="-1"/>
          <w:sz w:val="22"/>
          <w:szCs w:val="22"/>
        </w:rPr>
        <w:t>enel</w:t>
      </w:r>
      <w:r w:rsidRPr="009902A5">
        <w:rPr>
          <w:b/>
          <w:sz w:val="22"/>
          <w:szCs w:val="22"/>
        </w:rPr>
        <w:t>iti</w:t>
      </w:r>
      <w:r w:rsidRPr="009902A5">
        <w:rPr>
          <w:b/>
          <w:spacing w:val="1"/>
          <w:sz w:val="22"/>
          <w:szCs w:val="22"/>
        </w:rPr>
        <w:t>a</w:t>
      </w:r>
      <w:r w:rsidRPr="009902A5">
        <w:rPr>
          <w:b/>
          <w:sz w:val="22"/>
          <w:szCs w:val="22"/>
        </w:rPr>
        <w:t>n</w:t>
      </w:r>
    </w:p>
    <w:p w14:paraId="7D26D88E" w14:textId="7DF95060" w:rsidR="000409AA" w:rsidRDefault="009902A5" w:rsidP="00953C51">
      <w:pPr>
        <w:spacing w:before="70"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Pene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ada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agar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enga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 de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yout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-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-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gar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at</w:t>
      </w:r>
      <w:r>
        <w:rPr>
          <w:spacing w:val="-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-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 w:rsidR="000409AA">
        <w:rPr>
          <w:sz w:val="22"/>
          <w:szCs w:val="22"/>
        </w:rPr>
        <w:t xml:space="preserve"> ba</w:t>
      </w:r>
      <w:r w:rsidR="000409AA">
        <w:rPr>
          <w:spacing w:val="1"/>
          <w:sz w:val="22"/>
          <w:szCs w:val="22"/>
        </w:rPr>
        <w:t>i</w:t>
      </w:r>
      <w:r w:rsidR="000409AA">
        <w:rPr>
          <w:sz w:val="22"/>
          <w:szCs w:val="22"/>
        </w:rPr>
        <w:t>k</w:t>
      </w:r>
      <w:r w:rsidR="000409AA">
        <w:rPr>
          <w:spacing w:val="-2"/>
          <w:sz w:val="22"/>
          <w:szCs w:val="22"/>
        </w:rPr>
        <w:t xml:space="preserve"> </w:t>
      </w:r>
      <w:r w:rsidR="000409AA">
        <w:rPr>
          <w:spacing w:val="1"/>
          <w:sz w:val="22"/>
          <w:szCs w:val="22"/>
        </w:rPr>
        <w:t>l</w:t>
      </w:r>
      <w:r w:rsidR="000409AA">
        <w:rPr>
          <w:sz w:val="22"/>
          <w:szCs w:val="22"/>
        </w:rPr>
        <w:t>a</w:t>
      </w:r>
      <w:r w:rsidR="000409AA">
        <w:rPr>
          <w:spacing w:val="-2"/>
          <w:sz w:val="22"/>
          <w:szCs w:val="22"/>
        </w:rPr>
        <w:t>g</w:t>
      </w:r>
      <w:r w:rsidR="000409AA">
        <w:rPr>
          <w:spacing w:val="1"/>
          <w:sz w:val="22"/>
          <w:szCs w:val="22"/>
        </w:rPr>
        <w:t>i</w:t>
      </w:r>
      <w:r w:rsidR="000409AA">
        <w:rPr>
          <w:sz w:val="22"/>
          <w:szCs w:val="22"/>
        </w:rPr>
        <w:t>.</w:t>
      </w:r>
    </w:p>
    <w:p w14:paraId="21D73315" w14:textId="77777777" w:rsidR="001B4C9D" w:rsidRDefault="001B4C9D" w:rsidP="000409AA">
      <w:pPr>
        <w:spacing w:before="70"/>
        <w:rPr>
          <w:sz w:val="22"/>
          <w:szCs w:val="22"/>
        </w:rPr>
      </w:pPr>
    </w:p>
    <w:p w14:paraId="57CF6E6A" w14:textId="77777777" w:rsidR="0085131C" w:rsidRPr="000409AA" w:rsidRDefault="0085131C" w:rsidP="0085131C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409AA">
        <w:rPr>
          <w:b/>
          <w:sz w:val="24"/>
          <w:szCs w:val="24"/>
        </w:rPr>
        <w:t>LA</w:t>
      </w:r>
      <w:r w:rsidRPr="000409AA">
        <w:rPr>
          <w:b/>
          <w:spacing w:val="-1"/>
          <w:sz w:val="24"/>
          <w:szCs w:val="24"/>
        </w:rPr>
        <w:t>N</w:t>
      </w:r>
      <w:r w:rsidRPr="000409AA">
        <w:rPr>
          <w:b/>
          <w:sz w:val="24"/>
          <w:szCs w:val="24"/>
        </w:rPr>
        <w:t>D</w:t>
      </w:r>
      <w:r w:rsidRPr="000409AA">
        <w:rPr>
          <w:b/>
          <w:spacing w:val="-1"/>
          <w:sz w:val="24"/>
          <w:szCs w:val="24"/>
        </w:rPr>
        <w:t>A</w:t>
      </w:r>
      <w:r w:rsidRPr="000409AA">
        <w:rPr>
          <w:b/>
          <w:spacing w:val="1"/>
          <w:sz w:val="24"/>
          <w:szCs w:val="24"/>
        </w:rPr>
        <w:t>S</w:t>
      </w:r>
      <w:r w:rsidRPr="000409AA">
        <w:rPr>
          <w:b/>
          <w:sz w:val="24"/>
          <w:szCs w:val="24"/>
        </w:rPr>
        <w:t>AN</w:t>
      </w:r>
      <w:r w:rsidRPr="000409AA">
        <w:rPr>
          <w:b/>
          <w:spacing w:val="-1"/>
          <w:sz w:val="24"/>
          <w:szCs w:val="24"/>
        </w:rPr>
        <w:t xml:space="preserve"> </w:t>
      </w:r>
      <w:r w:rsidRPr="000409AA">
        <w:rPr>
          <w:b/>
          <w:sz w:val="24"/>
          <w:szCs w:val="24"/>
        </w:rPr>
        <w:t>TEORI</w:t>
      </w:r>
    </w:p>
    <w:p w14:paraId="4BCBC4C7" w14:textId="77777777" w:rsidR="0085131C" w:rsidRPr="000409AA" w:rsidRDefault="0085131C" w:rsidP="0085131C">
      <w:pPr>
        <w:pStyle w:val="ListParagraph"/>
        <w:numPr>
          <w:ilvl w:val="1"/>
          <w:numId w:val="3"/>
        </w:numPr>
        <w:spacing w:before="70"/>
        <w:ind w:left="709"/>
        <w:rPr>
          <w:b/>
          <w:sz w:val="22"/>
          <w:szCs w:val="22"/>
        </w:rPr>
      </w:pPr>
      <w:r w:rsidRPr="000409AA">
        <w:rPr>
          <w:b/>
          <w:sz w:val="22"/>
          <w:szCs w:val="22"/>
        </w:rPr>
        <w:t>P</w:t>
      </w:r>
      <w:r w:rsidRPr="000409AA">
        <w:rPr>
          <w:b/>
          <w:spacing w:val="-1"/>
          <w:sz w:val="22"/>
          <w:szCs w:val="22"/>
        </w:rPr>
        <w:t>en</w:t>
      </w:r>
      <w:r w:rsidRPr="000409AA">
        <w:rPr>
          <w:b/>
          <w:spacing w:val="1"/>
          <w:sz w:val="22"/>
          <w:szCs w:val="22"/>
        </w:rPr>
        <w:t>g</w:t>
      </w:r>
      <w:r w:rsidRPr="000409AA">
        <w:rPr>
          <w:b/>
          <w:spacing w:val="-1"/>
          <w:sz w:val="22"/>
          <w:szCs w:val="22"/>
        </w:rPr>
        <w:t>ert</w:t>
      </w:r>
      <w:r w:rsidRPr="000409AA">
        <w:rPr>
          <w:b/>
          <w:sz w:val="22"/>
          <w:szCs w:val="22"/>
        </w:rPr>
        <w:t>ian</w:t>
      </w:r>
      <w:r w:rsidRPr="000409AA">
        <w:rPr>
          <w:b/>
          <w:spacing w:val="-1"/>
          <w:sz w:val="22"/>
          <w:szCs w:val="22"/>
        </w:rPr>
        <w:t xml:space="preserve"> </w:t>
      </w:r>
      <w:r w:rsidRPr="000409AA">
        <w:rPr>
          <w:b/>
          <w:sz w:val="22"/>
          <w:szCs w:val="22"/>
        </w:rPr>
        <w:t>P</w:t>
      </w:r>
      <w:r w:rsidRPr="000409AA">
        <w:rPr>
          <w:b/>
          <w:spacing w:val="-1"/>
          <w:sz w:val="22"/>
          <w:szCs w:val="22"/>
        </w:rPr>
        <w:t>er</w:t>
      </w:r>
      <w:r w:rsidRPr="000409AA">
        <w:rPr>
          <w:b/>
          <w:sz w:val="22"/>
          <w:szCs w:val="22"/>
        </w:rPr>
        <w:t>p</w:t>
      </w:r>
      <w:r w:rsidRPr="000409AA">
        <w:rPr>
          <w:b/>
          <w:spacing w:val="-2"/>
          <w:sz w:val="22"/>
          <w:szCs w:val="22"/>
        </w:rPr>
        <w:t>u</w:t>
      </w:r>
      <w:r w:rsidRPr="000409AA">
        <w:rPr>
          <w:b/>
          <w:spacing w:val="2"/>
          <w:sz w:val="22"/>
          <w:szCs w:val="22"/>
        </w:rPr>
        <w:t>s</w:t>
      </w:r>
      <w:r w:rsidRPr="000409AA">
        <w:rPr>
          <w:b/>
          <w:spacing w:val="-1"/>
          <w:sz w:val="22"/>
          <w:szCs w:val="22"/>
        </w:rPr>
        <w:t>ta</w:t>
      </w:r>
      <w:r w:rsidRPr="000409AA">
        <w:rPr>
          <w:b/>
          <w:spacing w:val="1"/>
          <w:sz w:val="22"/>
          <w:szCs w:val="22"/>
        </w:rPr>
        <w:t>k</w:t>
      </w:r>
      <w:r w:rsidRPr="000409AA">
        <w:rPr>
          <w:b/>
          <w:spacing w:val="-1"/>
          <w:sz w:val="22"/>
          <w:szCs w:val="22"/>
        </w:rPr>
        <w:t>aa</w:t>
      </w:r>
      <w:r w:rsidRPr="000409AA">
        <w:rPr>
          <w:b/>
          <w:sz w:val="22"/>
          <w:szCs w:val="22"/>
        </w:rPr>
        <w:t>n</w:t>
      </w:r>
    </w:p>
    <w:p w14:paraId="6348F230" w14:textId="77777777" w:rsidR="0085131C" w:rsidRDefault="0085131C" w:rsidP="00953C51">
      <w:pPr>
        <w:spacing w:line="360" w:lineRule="auto"/>
        <w:ind w:right="-37" w:firstLine="567"/>
        <w:jc w:val="both"/>
        <w:rPr>
          <w:color w:val="333333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44E0923" wp14:editId="20C16C78">
                <wp:simplePos x="0" y="0"/>
                <wp:positionH relativeFrom="page">
                  <wp:posOffset>719455</wp:posOffset>
                </wp:positionH>
                <wp:positionV relativeFrom="paragraph">
                  <wp:posOffset>-635</wp:posOffset>
                </wp:positionV>
                <wp:extent cx="2969260" cy="161925"/>
                <wp:effectExtent l="0" t="635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161925"/>
                          <a:chOff x="1133" y="-1"/>
                          <a:chExt cx="4676" cy="255"/>
                        </a:xfrm>
                      </wpg:grpSpPr>
                      <wps:wsp>
                        <wps:cNvPr id="12" name="Freeform 166"/>
                        <wps:cNvSpPr>
                          <a:spLocks/>
                        </wps:cNvSpPr>
                        <wps:spPr bwMode="auto">
                          <a:xfrm>
                            <a:off x="1133" y="-1"/>
                            <a:ext cx="4676" cy="255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4676"/>
                              <a:gd name="T2" fmla="+- 0 254 -1"/>
                              <a:gd name="T3" fmla="*/ 254 h 255"/>
                              <a:gd name="T4" fmla="+- 0 5809 1133"/>
                              <a:gd name="T5" fmla="*/ T4 w 4676"/>
                              <a:gd name="T6" fmla="+- 0 254 -1"/>
                              <a:gd name="T7" fmla="*/ 254 h 255"/>
                              <a:gd name="T8" fmla="+- 0 5809 1133"/>
                              <a:gd name="T9" fmla="*/ T8 w 4676"/>
                              <a:gd name="T10" fmla="+- 0 -1 -1"/>
                              <a:gd name="T11" fmla="*/ -1 h 255"/>
                              <a:gd name="T12" fmla="+- 0 1133 1133"/>
                              <a:gd name="T13" fmla="*/ T12 w 4676"/>
                              <a:gd name="T14" fmla="+- 0 -1 -1"/>
                              <a:gd name="T15" fmla="*/ -1 h 255"/>
                              <a:gd name="T16" fmla="+- 0 1133 1133"/>
                              <a:gd name="T17" fmla="*/ T16 w 4676"/>
                              <a:gd name="T18" fmla="+- 0 254 -1"/>
                              <a:gd name="T19" fmla="*/ 25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6" h="255">
                                <a:moveTo>
                                  <a:pt x="0" y="255"/>
                                </a:moveTo>
                                <a:lnTo>
                                  <a:pt x="4676" y="255"/>
                                </a:lnTo>
                                <a:lnTo>
                                  <a:pt x="4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0AB5F" id="Group 11" o:spid="_x0000_s1026" style="position:absolute;margin-left:56.65pt;margin-top:-.05pt;width:233.8pt;height:12.75pt;z-index:-251629568;mso-position-horizontal-relative:page" coordorigin="1133,-1" coordsize="4676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">
                <v:shape id="Freeform 166" o:spid="_x0000_s1027" style="position:absolute;left:1133;top:-1;width:4676;height:255;visibility:visible;mso-wrap-style:square;v-text-anchor:top" coordsize="4676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" path="m,255r4676,l4676,,,,,255xe" fillcolor="#faf9f9" stroked="f">
                  <v:path arrowok="t" o:connecttype="custom" o:connectlocs="0,254;4676,254;4676,-1;0,-1;0,25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76AE886" wp14:editId="1B67279C">
                <wp:simplePos x="0" y="0"/>
                <wp:positionH relativeFrom="page">
                  <wp:posOffset>719455</wp:posOffset>
                </wp:positionH>
                <wp:positionV relativeFrom="paragraph">
                  <wp:posOffset>240665</wp:posOffset>
                </wp:positionV>
                <wp:extent cx="2969260" cy="161290"/>
                <wp:effectExtent l="0" t="381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161290"/>
                          <a:chOff x="1133" y="379"/>
                          <a:chExt cx="4676" cy="254"/>
                        </a:xfrm>
                      </wpg:grpSpPr>
                      <wps:wsp>
                        <wps:cNvPr id="10" name="Freeform 168"/>
                        <wps:cNvSpPr>
                          <a:spLocks/>
                        </wps:cNvSpPr>
                        <wps:spPr bwMode="auto">
                          <a:xfrm>
                            <a:off x="1133" y="379"/>
                            <a:ext cx="4676" cy="254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4676"/>
                              <a:gd name="T2" fmla="+- 0 633 379"/>
                              <a:gd name="T3" fmla="*/ 633 h 254"/>
                              <a:gd name="T4" fmla="+- 0 5809 1133"/>
                              <a:gd name="T5" fmla="*/ T4 w 4676"/>
                              <a:gd name="T6" fmla="+- 0 633 379"/>
                              <a:gd name="T7" fmla="*/ 633 h 254"/>
                              <a:gd name="T8" fmla="+- 0 5809 1133"/>
                              <a:gd name="T9" fmla="*/ T8 w 4676"/>
                              <a:gd name="T10" fmla="+- 0 379 379"/>
                              <a:gd name="T11" fmla="*/ 379 h 254"/>
                              <a:gd name="T12" fmla="+- 0 1133 1133"/>
                              <a:gd name="T13" fmla="*/ T12 w 4676"/>
                              <a:gd name="T14" fmla="+- 0 379 379"/>
                              <a:gd name="T15" fmla="*/ 379 h 254"/>
                              <a:gd name="T16" fmla="+- 0 1133 1133"/>
                              <a:gd name="T17" fmla="*/ T16 w 4676"/>
                              <a:gd name="T18" fmla="+- 0 633 379"/>
                              <a:gd name="T19" fmla="*/ 633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6" h="254">
                                <a:moveTo>
                                  <a:pt x="0" y="254"/>
                                </a:moveTo>
                                <a:lnTo>
                                  <a:pt x="4676" y="254"/>
                                </a:lnTo>
                                <a:lnTo>
                                  <a:pt x="4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65E60" id="Group 9" o:spid="_x0000_s1026" style="position:absolute;margin-left:56.65pt;margin-top:18.95pt;width:233.8pt;height:12.7pt;z-index:-251628544;mso-position-horizontal-relative:page" coordorigin="1133,379" coordsize="467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">
                <v:shape id="Freeform 168" o:spid="_x0000_s1027" style="position:absolute;left:1133;top:379;width:4676;height:254;visibility:visible;mso-wrap-style:square;v-text-anchor:top" coordsize="467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" path="m,254r4676,l4676,,,,,254xe" fillcolor="#faf9f9" stroked="f">
                  <v:path arrowok="t" o:connecttype="custom" o:connectlocs="0,633;4676,633;4676,379;0,379;0,63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F6757B9" wp14:editId="1A9D3C0F">
                <wp:simplePos x="0" y="0"/>
                <wp:positionH relativeFrom="page">
                  <wp:posOffset>719455</wp:posOffset>
                </wp:positionH>
                <wp:positionV relativeFrom="paragraph">
                  <wp:posOffset>481330</wp:posOffset>
                </wp:positionV>
                <wp:extent cx="2969260" cy="163195"/>
                <wp:effectExtent l="0" t="0" r="0" b="190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163195"/>
                          <a:chOff x="1133" y="758"/>
                          <a:chExt cx="4676" cy="257"/>
                        </a:xfrm>
                      </wpg:grpSpPr>
                      <wps:wsp>
                        <wps:cNvPr id="8" name="Freeform 170"/>
                        <wps:cNvSpPr>
                          <a:spLocks/>
                        </wps:cNvSpPr>
                        <wps:spPr bwMode="auto">
                          <a:xfrm>
                            <a:off x="1133" y="758"/>
                            <a:ext cx="4676" cy="257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4676"/>
                              <a:gd name="T2" fmla="+- 0 1015 758"/>
                              <a:gd name="T3" fmla="*/ 1015 h 257"/>
                              <a:gd name="T4" fmla="+- 0 5809 1133"/>
                              <a:gd name="T5" fmla="*/ T4 w 4676"/>
                              <a:gd name="T6" fmla="+- 0 1015 758"/>
                              <a:gd name="T7" fmla="*/ 1015 h 257"/>
                              <a:gd name="T8" fmla="+- 0 5809 1133"/>
                              <a:gd name="T9" fmla="*/ T8 w 4676"/>
                              <a:gd name="T10" fmla="+- 0 758 758"/>
                              <a:gd name="T11" fmla="*/ 758 h 257"/>
                              <a:gd name="T12" fmla="+- 0 1133 1133"/>
                              <a:gd name="T13" fmla="*/ T12 w 4676"/>
                              <a:gd name="T14" fmla="+- 0 758 758"/>
                              <a:gd name="T15" fmla="*/ 758 h 257"/>
                              <a:gd name="T16" fmla="+- 0 1133 1133"/>
                              <a:gd name="T17" fmla="*/ T16 w 4676"/>
                              <a:gd name="T18" fmla="+- 0 1015 758"/>
                              <a:gd name="T19" fmla="*/ 1015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6" h="257">
                                <a:moveTo>
                                  <a:pt x="0" y="257"/>
                                </a:moveTo>
                                <a:lnTo>
                                  <a:pt x="4676" y="257"/>
                                </a:lnTo>
                                <a:lnTo>
                                  <a:pt x="4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F01F1" id="Group 7" o:spid="_x0000_s1026" style="position:absolute;margin-left:56.65pt;margin-top:37.9pt;width:233.8pt;height:12.85pt;z-index:-251627520;mso-position-horizontal-relative:page" coordorigin="1133,758" coordsize="4676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">
                <v:shape id="Freeform 170" o:spid="_x0000_s1027" style="position:absolute;left:1133;top:758;width:4676;height:257;visibility:visible;mso-wrap-style:square;v-text-anchor:top" coordsize="467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" path="m,257r4676,l4676,,,,,257xe" fillcolor="#faf9f9" stroked="f">
                  <v:path arrowok="t" o:connecttype="custom" o:connectlocs="0,1015;4676,1015;4676,758;0,758;0,10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D15DBDA" wp14:editId="6A9FE9D9">
                <wp:simplePos x="0" y="0"/>
                <wp:positionH relativeFrom="page">
                  <wp:posOffset>719455</wp:posOffset>
                </wp:positionH>
                <wp:positionV relativeFrom="paragraph">
                  <wp:posOffset>723265</wp:posOffset>
                </wp:positionV>
                <wp:extent cx="2969260" cy="161290"/>
                <wp:effectExtent l="0" t="635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161290"/>
                          <a:chOff x="1133" y="1139"/>
                          <a:chExt cx="4676" cy="254"/>
                        </a:xfrm>
                      </wpg:grpSpPr>
                      <wps:wsp>
                        <wps:cNvPr id="6" name="Freeform 172"/>
                        <wps:cNvSpPr>
                          <a:spLocks/>
                        </wps:cNvSpPr>
                        <wps:spPr bwMode="auto">
                          <a:xfrm>
                            <a:off x="1133" y="1139"/>
                            <a:ext cx="4676" cy="254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4676"/>
                              <a:gd name="T2" fmla="+- 0 1394 1139"/>
                              <a:gd name="T3" fmla="*/ 1394 h 254"/>
                              <a:gd name="T4" fmla="+- 0 5809 1133"/>
                              <a:gd name="T5" fmla="*/ T4 w 4676"/>
                              <a:gd name="T6" fmla="+- 0 1394 1139"/>
                              <a:gd name="T7" fmla="*/ 1394 h 254"/>
                              <a:gd name="T8" fmla="+- 0 5809 1133"/>
                              <a:gd name="T9" fmla="*/ T8 w 4676"/>
                              <a:gd name="T10" fmla="+- 0 1139 1139"/>
                              <a:gd name="T11" fmla="*/ 1139 h 254"/>
                              <a:gd name="T12" fmla="+- 0 1133 1133"/>
                              <a:gd name="T13" fmla="*/ T12 w 4676"/>
                              <a:gd name="T14" fmla="+- 0 1139 1139"/>
                              <a:gd name="T15" fmla="*/ 1139 h 254"/>
                              <a:gd name="T16" fmla="+- 0 1133 1133"/>
                              <a:gd name="T17" fmla="*/ T16 w 4676"/>
                              <a:gd name="T18" fmla="+- 0 1394 1139"/>
                              <a:gd name="T19" fmla="*/ 139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6" h="254">
                                <a:moveTo>
                                  <a:pt x="0" y="255"/>
                                </a:moveTo>
                                <a:lnTo>
                                  <a:pt x="4676" y="255"/>
                                </a:lnTo>
                                <a:lnTo>
                                  <a:pt x="4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9DBFD" id="Group 5" o:spid="_x0000_s1026" style="position:absolute;margin-left:56.65pt;margin-top:56.95pt;width:233.8pt;height:12.7pt;z-index:-251626496;mso-position-horizontal-relative:page" coordorigin="1133,1139" coordsize="467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">
                <v:shape id="Freeform 172" o:spid="_x0000_s1027" style="position:absolute;left:1133;top:1139;width:4676;height:254;visibility:visible;mso-wrap-style:square;v-text-anchor:top" coordsize="467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" path="m,255r4676,l4676,,,,,255xe" fillcolor="#faf9f9" stroked="f">
                  <v:path arrowok="t" o:connecttype="custom" o:connectlocs="0,1394;4676,1394;4676,1139;0,1139;0,13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3DB17C1" wp14:editId="572B0C7F">
                <wp:simplePos x="0" y="0"/>
                <wp:positionH relativeFrom="page">
                  <wp:posOffset>719455</wp:posOffset>
                </wp:positionH>
                <wp:positionV relativeFrom="paragraph">
                  <wp:posOffset>964565</wp:posOffset>
                </wp:positionV>
                <wp:extent cx="2969260" cy="161290"/>
                <wp:effectExtent l="0" t="381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161290"/>
                          <a:chOff x="1133" y="1519"/>
                          <a:chExt cx="4676" cy="254"/>
                        </a:xfrm>
                      </wpg:grpSpPr>
                      <wps:wsp>
                        <wps:cNvPr id="4" name="Freeform 174"/>
                        <wps:cNvSpPr>
                          <a:spLocks/>
                        </wps:cNvSpPr>
                        <wps:spPr bwMode="auto">
                          <a:xfrm>
                            <a:off x="1133" y="1519"/>
                            <a:ext cx="4676" cy="254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4676"/>
                              <a:gd name="T2" fmla="+- 0 1773 1519"/>
                              <a:gd name="T3" fmla="*/ 1773 h 254"/>
                              <a:gd name="T4" fmla="+- 0 5809 1133"/>
                              <a:gd name="T5" fmla="*/ T4 w 4676"/>
                              <a:gd name="T6" fmla="+- 0 1773 1519"/>
                              <a:gd name="T7" fmla="*/ 1773 h 254"/>
                              <a:gd name="T8" fmla="+- 0 5809 1133"/>
                              <a:gd name="T9" fmla="*/ T8 w 4676"/>
                              <a:gd name="T10" fmla="+- 0 1519 1519"/>
                              <a:gd name="T11" fmla="*/ 1519 h 254"/>
                              <a:gd name="T12" fmla="+- 0 1133 1133"/>
                              <a:gd name="T13" fmla="*/ T12 w 4676"/>
                              <a:gd name="T14" fmla="+- 0 1519 1519"/>
                              <a:gd name="T15" fmla="*/ 1519 h 254"/>
                              <a:gd name="T16" fmla="+- 0 1133 1133"/>
                              <a:gd name="T17" fmla="*/ T16 w 4676"/>
                              <a:gd name="T18" fmla="+- 0 1773 1519"/>
                              <a:gd name="T19" fmla="*/ 1773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6" h="254">
                                <a:moveTo>
                                  <a:pt x="0" y="254"/>
                                </a:moveTo>
                                <a:lnTo>
                                  <a:pt x="4676" y="254"/>
                                </a:lnTo>
                                <a:lnTo>
                                  <a:pt x="4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6774B" id="Group 3" o:spid="_x0000_s1026" style="position:absolute;margin-left:56.65pt;margin-top:75.95pt;width:233.8pt;height:12.7pt;z-index:-251625472;mso-position-horizontal-relative:page" coordorigin="1133,1519" coordsize="467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">
                <v:shape id="Freeform 174" o:spid="_x0000_s1027" style="position:absolute;left:1133;top:1519;width:4676;height:254;visibility:visible;mso-wrap-style:square;v-text-anchor:top" coordsize="467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" path="m,254r4676,l4676,,,,,254xe" fillcolor="#faf9f9" stroked="f">
                  <v:path arrowok="t" o:connecttype="custom" o:connectlocs="0,1773;4676,1773;4676,1519;0,1519;0,177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98B459F" wp14:editId="5EFAA44D">
                <wp:simplePos x="0" y="0"/>
                <wp:positionH relativeFrom="page">
                  <wp:posOffset>719455</wp:posOffset>
                </wp:positionH>
                <wp:positionV relativeFrom="paragraph">
                  <wp:posOffset>1205230</wp:posOffset>
                </wp:positionV>
                <wp:extent cx="2041525" cy="161290"/>
                <wp:effectExtent l="0" t="0" r="127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1525" cy="161290"/>
                          <a:chOff x="1133" y="1898"/>
                          <a:chExt cx="3215" cy="254"/>
                        </a:xfrm>
                      </wpg:grpSpPr>
                      <wps:wsp>
                        <wps:cNvPr id="2" name="Freeform 176"/>
                        <wps:cNvSpPr>
                          <a:spLocks/>
                        </wps:cNvSpPr>
                        <wps:spPr bwMode="auto">
                          <a:xfrm>
                            <a:off x="1133" y="1898"/>
                            <a:ext cx="3215" cy="254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3215"/>
                              <a:gd name="T2" fmla="+- 0 2152 1898"/>
                              <a:gd name="T3" fmla="*/ 2152 h 254"/>
                              <a:gd name="T4" fmla="+- 0 4347 1133"/>
                              <a:gd name="T5" fmla="*/ T4 w 3215"/>
                              <a:gd name="T6" fmla="+- 0 2152 1898"/>
                              <a:gd name="T7" fmla="*/ 2152 h 254"/>
                              <a:gd name="T8" fmla="+- 0 4347 1133"/>
                              <a:gd name="T9" fmla="*/ T8 w 3215"/>
                              <a:gd name="T10" fmla="+- 0 1898 1898"/>
                              <a:gd name="T11" fmla="*/ 1898 h 254"/>
                              <a:gd name="T12" fmla="+- 0 1133 1133"/>
                              <a:gd name="T13" fmla="*/ T12 w 3215"/>
                              <a:gd name="T14" fmla="+- 0 1898 1898"/>
                              <a:gd name="T15" fmla="*/ 1898 h 254"/>
                              <a:gd name="T16" fmla="+- 0 1133 1133"/>
                              <a:gd name="T17" fmla="*/ T16 w 3215"/>
                              <a:gd name="T18" fmla="+- 0 2152 1898"/>
                              <a:gd name="T19" fmla="*/ 2152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15" h="254">
                                <a:moveTo>
                                  <a:pt x="0" y="254"/>
                                </a:moveTo>
                                <a:lnTo>
                                  <a:pt x="3214" y="254"/>
                                </a:lnTo>
                                <a:lnTo>
                                  <a:pt x="3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785CF" id="Group 1" o:spid="_x0000_s1026" style="position:absolute;margin-left:56.65pt;margin-top:94.9pt;width:160.75pt;height:12.7pt;z-index:-251624448;mso-position-horizontal-relative:page" coordorigin="1133,1898" coordsize="321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">
                <v:shape id="Freeform 176" o:spid="_x0000_s1027" style="position:absolute;left:1133;top:1898;width:3215;height:254;visibility:visible;mso-wrap-style:square;v-text-anchor:top" coordsize="32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" path="m,254r3214,l3214,,,,,254xe" fillcolor="#faf9f9" stroked="f">
                  <v:path arrowok="t" o:connecttype="custom" o:connectlocs="0,2152;3214,2152;3214,1898;0,1898;0,2152" o:connectangles="0,0,0,0,0"/>
                </v:shape>
                <w10:wrap anchorx="page"/>
              </v:group>
            </w:pict>
          </mc:Fallback>
        </mc:AlternateContent>
      </w:r>
      <w:r w:rsidRPr="00CF7001">
        <w:rPr>
          <w:color w:val="333333"/>
          <w:sz w:val="22"/>
          <w:szCs w:val="22"/>
        </w:rPr>
        <w:t>M</w:t>
      </w:r>
      <w:r w:rsidRPr="00CF7001">
        <w:rPr>
          <w:color w:val="333333"/>
          <w:spacing w:val="1"/>
          <w:sz w:val="22"/>
          <w:szCs w:val="22"/>
        </w:rPr>
        <w:t>e</w:t>
      </w:r>
      <w:r w:rsidRPr="00CF7001">
        <w:rPr>
          <w:color w:val="333333"/>
          <w:sz w:val="22"/>
          <w:szCs w:val="22"/>
        </w:rPr>
        <w:t>n</w:t>
      </w:r>
      <w:r w:rsidRPr="00CF7001">
        <w:rPr>
          <w:color w:val="333333"/>
          <w:spacing w:val="-2"/>
          <w:sz w:val="22"/>
          <w:szCs w:val="22"/>
        </w:rPr>
        <w:t>u</w:t>
      </w:r>
      <w:r w:rsidRPr="00CF7001">
        <w:rPr>
          <w:color w:val="333333"/>
          <w:spacing w:val="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ut</w:t>
      </w:r>
      <w:r w:rsidRPr="00CF7001">
        <w:rPr>
          <w:color w:val="333333"/>
          <w:spacing w:val="2"/>
          <w:sz w:val="22"/>
          <w:szCs w:val="22"/>
        </w:rPr>
        <w:t xml:space="preserve"> </w:t>
      </w:r>
      <w:r w:rsidRPr="00CF7001">
        <w:rPr>
          <w:color w:val="333333"/>
          <w:spacing w:val="-1"/>
          <w:sz w:val="22"/>
          <w:szCs w:val="22"/>
        </w:rPr>
        <w:t>U</w:t>
      </w:r>
      <w:r w:rsidRPr="00CF7001">
        <w:rPr>
          <w:color w:val="333333"/>
          <w:sz w:val="22"/>
          <w:szCs w:val="22"/>
        </w:rPr>
        <w:t xml:space="preserve">U </w:t>
      </w:r>
      <w:r w:rsidRPr="00CF7001">
        <w:rPr>
          <w:color w:val="333333"/>
          <w:spacing w:val="-3"/>
          <w:sz w:val="22"/>
          <w:szCs w:val="22"/>
        </w:rPr>
        <w:t>P</w:t>
      </w:r>
      <w:r w:rsidRPr="00CF7001">
        <w:rPr>
          <w:color w:val="333333"/>
          <w:sz w:val="22"/>
          <w:szCs w:val="22"/>
        </w:rPr>
        <w:t>e</w:t>
      </w:r>
      <w:r w:rsidRPr="00CF7001">
        <w:rPr>
          <w:color w:val="333333"/>
          <w:spacing w:val="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p</w:t>
      </w:r>
      <w:r w:rsidRPr="00CF7001">
        <w:rPr>
          <w:color w:val="333333"/>
          <w:spacing w:val="-2"/>
          <w:sz w:val="22"/>
          <w:szCs w:val="22"/>
        </w:rPr>
        <w:t>u</w:t>
      </w:r>
      <w:r w:rsidRPr="00CF7001">
        <w:rPr>
          <w:color w:val="333333"/>
          <w:sz w:val="22"/>
          <w:szCs w:val="22"/>
        </w:rPr>
        <w:t>s</w:t>
      </w:r>
      <w:r w:rsidRPr="00CF7001">
        <w:rPr>
          <w:color w:val="333333"/>
          <w:spacing w:val="-1"/>
          <w:sz w:val="22"/>
          <w:szCs w:val="22"/>
        </w:rPr>
        <w:t>t</w:t>
      </w:r>
      <w:r w:rsidRPr="00CF7001">
        <w:rPr>
          <w:color w:val="333333"/>
          <w:sz w:val="22"/>
          <w:szCs w:val="22"/>
        </w:rPr>
        <w:t>aka</w:t>
      </w:r>
      <w:r w:rsidRPr="00CF7001">
        <w:rPr>
          <w:color w:val="333333"/>
          <w:spacing w:val="-2"/>
          <w:sz w:val="22"/>
          <w:szCs w:val="22"/>
        </w:rPr>
        <w:t>a</w:t>
      </w:r>
      <w:r w:rsidRPr="00CF7001">
        <w:rPr>
          <w:color w:val="333333"/>
          <w:sz w:val="22"/>
          <w:szCs w:val="22"/>
        </w:rPr>
        <w:t>n</w:t>
      </w:r>
      <w:r w:rsidRPr="00CF7001">
        <w:rPr>
          <w:color w:val="333333"/>
          <w:spacing w:val="1"/>
          <w:sz w:val="22"/>
          <w:szCs w:val="22"/>
        </w:rPr>
        <w:t xml:space="preserve"> </w:t>
      </w:r>
      <w:r w:rsidRPr="00CF7001">
        <w:rPr>
          <w:color w:val="333333"/>
          <w:sz w:val="22"/>
          <w:szCs w:val="22"/>
        </w:rPr>
        <w:t>pada</w:t>
      </w:r>
      <w:r w:rsidRPr="00CF7001">
        <w:rPr>
          <w:color w:val="333333"/>
          <w:spacing w:val="2"/>
          <w:sz w:val="22"/>
          <w:szCs w:val="22"/>
        </w:rPr>
        <w:t xml:space="preserve"> </w:t>
      </w:r>
      <w:r w:rsidRPr="00CF7001">
        <w:rPr>
          <w:color w:val="333333"/>
          <w:spacing w:val="-3"/>
          <w:sz w:val="22"/>
          <w:szCs w:val="22"/>
        </w:rPr>
        <w:t>B</w:t>
      </w:r>
      <w:r w:rsidRPr="00CF7001">
        <w:rPr>
          <w:color w:val="333333"/>
          <w:sz w:val="22"/>
          <w:szCs w:val="22"/>
        </w:rPr>
        <w:t>ab</w:t>
      </w:r>
      <w:r w:rsidRPr="00CF7001">
        <w:rPr>
          <w:color w:val="333333"/>
          <w:spacing w:val="2"/>
          <w:sz w:val="22"/>
          <w:szCs w:val="22"/>
        </w:rPr>
        <w:t xml:space="preserve"> </w:t>
      </w:r>
      <w:r w:rsidRPr="00CF7001">
        <w:rPr>
          <w:color w:val="333333"/>
          <w:sz w:val="22"/>
          <w:szCs w:val="22"/>
        </w:rPr>
        <w:t>I pa</w:t>
      </w:r>
      <w:r w:rsidRPr="00CF7001">
        <w:rPr>
          <w:color w:val="333333"/>
          <w:spacing w:val="-2"/>
          <w:sz w:val="22"/>
          <w:szCs w:val="22"/>
        </w:rPr>
        <w:t>s</w:t>
      </w:r>
      <w:r w:rsidRPr="00CF7001">
        <w:rPr>
          <w:color w:val="333333"/>
          <w:sz w:val="22"/>
          <w:szCs w:val="22"/>
        </w:rPr>
        <w:t xml:space="preserve">al 1 </w:t>
      </w:r>
      <w:r w:rsidRPr="00CF7001">
        <w:rPr>
          <w:color w:val="333333"/>
          <w:spacing w:val="1"/>
          <w:sz w:val="22"/>
          <w:szCs w:val="22"/>
        </w:rPr>
        <w:t>m</w:t>
      </w:r>
      <w:r w:rsidRPr="00CF7001">
        <w:rPr>
          <w:color w:val="333333"/>
          <w:sz w:val="22"/>
          <w:szCs w:val="22"/>
        </w:rPr>
        <w:t>en</w:t>
      </w:r>
      <w:r w:rsidRPr="00CF7001">
        <w:rPr>
          <w:color w:val="333333"/>
          <w:spacing w:val="-2"/>
          <w:sz w:val="22"/>
          <w:szCs w:val="22"/>
        </w:rPr>
        <w:t>y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pacing w:val="-2"/>
          <w:sz w:val="22"/>
          <w:szCs w:val="22"/>
        </w:rPr>
        <w:t>a</w:t>
      </w:r>
      <w:r w:rsidRPr="00CF7001">
        <w:rPr>
          <w:color w:val="333333"/>
          <w:sz w:val="22"/>
          <w:szCs w:val="22"/>
        </w:rPr>
        <w:t>kan</w:t>
      </w:r>
      <w:r w:rsidRPr="00CF7001">
        <w:rPr>
          <w:color w:val="333333"/>
          <w:spacing w:val="4"/>
          <w:sz w:val="22"/>
          <w:szCs w:val="22"/>
        </w:rPr>
        <w:t xml:space="preserve"> </w:t>
      </w:r>
      <w:r w:rsidRPr="00CF7001">
        <w:rPr>
          <w:color w:val="333333"/>
          <w:sz w:val="22"/>
          <w:szCs w:val="22"/>
        </w:rPr>
        <w:t>P</w:t>
      </w:r>
      <w:r w:rsidRPr="00CF7001">
        <w:rPr>
          <w:color w:val="333333"/>
          <w:spacing w:val="-2"/>
          <w:sz w:val="22"/>
          <w:szCs w:val="22"/>
        </w:rPr>
        <w:t>e</w:t>
      </w:r>
      <w:r w:rsidRPr="00CF7001">
        <w:rPr>
          <w:color w:val="333333"/>
          <w:spacing w:val="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pu</w:t>
      </w:r>
      <w:r w:rsidRPr="00CF7001">
        <w:rPr>
          <w:color w:val="333333"/>
          <w:spacing w:val="-2"/>
          <w:sz w:val="22"/>
          <w:szCs w:val="22"/>
        </w:rPr>
        <w:t>s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-2"/>
          <w:sz w:val="22"/>
          <w:szCs w:val="22"/>
        </w:rPr>
        <w:t>k</w:t>
      </w:r>
      <w:r w:rsidRPr="00CF7001">
        <w:rPr>
          <w:color w:val="333333"/>
          <w:sz w:val="22"/>
          <w:szCs w:val="22"/>
        </w:rPr>
        <w:t>aan ada</w:t>
      </w:r>
      <w:r w:rsidRPr="00CF7001">
        <w:rPr>
          <w:color w:val="333333"/>
          <w:spacing w:val="1"/>
          <w:sz w:val="22"/>
          <w:szCs w:val="22"/>
        </w:rPr>
        <w:t>l</w:t>
      </w:r>
      <w:r w:rsidRPr="00CF7001">
        <w:rPr>
          <w:color w:val="333333"/>
          <w:spacing w:val="-2"/>
          <w:sz w:val="22"/>
          <w:szCs w:val="22"/>
        </w:rPr>
        <w:t>a</w:t>
      </w:r>
      <w:r w:rsidRPr="00CF7001">
        <w:rPr>
          <w:color w:val="333333"/>
          <w:sz w:val="22"/>
          <w:szCs w:val="22"/>
        </w:rPr>
        <w:t>h</w:t>
      </w:r>
      <w:r w:rsidRPr="00CF7001">
        <w:rPr>
          <w:color w:val="333333"/>
          <w:spacing w:val="3"/>
          <w:sz w:val="22"/>
          <w:szCs w:val="22"/>
        </w:rPr>
        <w:t xml:space="preserve"> </w:t>
      </w:r>
      <w:r w:rsidRPr="00CF7001">
        <w:rPr>
          <w:color w:val="333333"/>
          <w:spacing w:val="1"/>
          <w:sz w:val="22"/>
          <w:szCs w:val="22"/>
        </w:rPr>
        <w:t>i</w:t>
      </w:r>
      <w:r w:rsidRPr="00CF7001">
        <w:rPr>
          <w:color w:val="333333"/>
          <w:sz w:val="22"/>
          <w:szCs w:val="22"/>
        </w:rPr>
        <w:t>n</w:t>
      </w:r>
      <w:r w:rsidRPr="00CF7001">
        <w:rPr>
          <w:color w:val="333333"/>
          <w:spacing w:val="-2"/>
          <w:sz w:val="22"/>
          <w:szCs w:val="22"/>
        </w:rPr>
        <w:t>s</w:t>
      </w:r>
      <w:r w:rsidRPr="00CF7001">
        <w:rPr>
          <w:color w:val="333333"/>
          <w:spacing w:val="-1"/>
          <w:sz w:val="22"/>
          <w:szCs w:val="22"/>
        </w:rPr>
        <w:t>t</w:t>
      </w:r>
      <w:r w:rsidRPr="00CF7001">
        <w:rPr>
          <w:color w:val="333333"/>
          <w:spacing w:val="1"/>
          <w:sz w:val="22"/>
          <w:szCs w:val="22"/>
        </w:rPr>
        <w:t>it</w:t>
      </w:r>
      <w:r w:rsidRPr="00CF7001">
        <w:rPr>
          <w:color w:val="333333"/>
          <w:spacing w:val="-2"/>
          <w:sz w:val="22"/>
          <w:szCs w:val="22"/>
        </w:rPr>
        <w:t>u</w:t>
      </w:r>
      <w:r w:rsidRPr="00CF7001">
        <w:rPr>
          <w:color w:val="333333"/>
          <w:sz w:val="22"/>
          <w:szCs w:val="22"/>
        </w:rPr>
        <w:t>si</w:t>
      </w:r>
      <w:r w:rsidRPr="00CF7001">
        <w:rPr>
          <w:color w:val="333333"/>
          <w:spacing w:val="4"/>
          <w:sz w:val="22"/>
          <w:szCs w:val="22"/>
        </w:rPr>
        <w:t xml:space="preserve"> </w:t>
      </w:r>
      <w:r w:rsidRPr="00CF7001">
        <w:rPr>
          <w:color w:val="333333"/>
          <w:sz w:val="22"/>
          <w:szCs w:val="22"/>
        </w:rPr>
        <w:t>y</w:t>
      </w:r>
      <w:r w:rsidRPr="00CF7001">
        <w:rPr>
          <w:color w:val="333333"/>
          <w:spacing w:val="-2"/>
          <w:sz w:val="22"/>
          <w:szCs w:val="22"/>
        </w:rPr>
        <w:t>a</w:t>
      </w:r>
      <w:r w:rsidRPr="00CF7001">
        <w:rPr>
          <w:color w:val="333333"/>
          <w:sz w:val="22"/>
          <w:szCs w:val="22"/>
        </w:rPr>
        <w:t xml:space="preserve">ng </w:t>
      </w:r>
      <w:r w:rsidRPr="00CF7001">
        <w:rPr>
          <w:color w:val="333333"/>
          <w:spacing w:val="1"/>
          <w:sz w:val="22"/>
          <w:szCs w:val="22"/>
        </w:rPr>
        <w:t>m</w:t>
      </w:r>
      <w:r w:rsidRPr="00CF7001">
        <w:rPr>
          <w:color w:val="333333"/>
          <w:sz w:val="22"/>
          <w:szCs w:val="22"/>
        </w:rPr>
        <w:t>eng</w:t>
      </w:r>
      <w:r w:rsidRPr="00CF7001">
        <w:rPr>
          <w:color w:val="333333"/>
          <w:spacing w:val="-2"/>
          <w:sz w:val="22"/>
          <w:szCs w:val="22"/>
        </w:rPr>
        <w:t>u</w:t>
      </w:r>
      <w:r w:rsidRPr="00CF7001">
        <w:rPr>
          <w:color w:val="333333"/>
          <w:spacing w:val="1"/>
          <w:sz w:val="22"/>
          <w:szCs w:val="22"/>
        </w:rPr>
        <w:t>m</w:t>
      </w:r>
      <w:r w:rsidRPr="00CF7001">
        <w:rPr>
          <w:color w:val="333333"/>
          <w:spacing w:val="-2"/>
          <w:sz w:val="22"/>
          <w:szCs w:val="22"/>
        </w:rPr>
        <w:t>p</w:t>
      </w:r>
      <w:r w:rsidRPr="00CF7001">
        <w:rPr>
          <w:color w:val="333333"/>
          <w:sz w:val="22"/>
          <w:szCs w:val="22"/>
        </w:rPr>
        <w:t>u</w:t>
      </w:r>
      <w:r w:rsidRPr="00CF7001">
        <w:rPr>
          <w:color w:val="333333"/>
          <w:spacing w:val="1"/>
          <w:sz w:val="22"/>
          <w:szCs w:val="22"/>
        </w:rPr>
        <w:t>l</w:t>
      </w:r>
      <w:r w:rsidRPr="00CF7001">
        <w:rPr>
          <w:color w:val="333333"/>
          <w:spacing w:val="-2"/>
          <w:sz w:val="22"/>
          <w:szCs w:val="22"/>
        </w:rPr>
        <w:t>k</w:t>
      </w:r>
      <w:r w:rsidRPr="00CF7001">
        <w:rPr>
          <w:color w:val="333333"/>
          <w:sz w:val="22"/>
          <w:szCs w:val="22"/>
        </w:rPr>
        <w:t>an</w:t>
      </w:r>
      <w:r w:rsidRPr="00CF7001">
        <w:rPr>
          <w:color w:val="333333"/>
          <w:spacing w:val="3"/>
          <w:sz w:val="22"/>
          <w:szCs w:val="22"/>
        </w:rPr>
        <w:t xml:space="preserve"> </w:t>
      </w:r>
      <w:r w:rsidRPr="00CF7001">
        <w:rPr>
          <w:color w:val="333333"/>
          <w:spacing w:val="-2"/>
          <w:sz w:val="22"/>
          <w:szCs w:val="22"/>
        </w:rPr>
        <w:t>p</w:t>
      </w:r>
      <w:r w:rsidRPr="00CF7001">
        <w:rPr>
          <w:color w:val="333333"/>
          <w:sz w:val="22"/>
          <w:szCs w:val="22"/>
        </w:rPr>
        <w:t>eng</w:t>
      </w:r>
      <w:r w:rsidRPr="00CF7001">
        <w:rPr>
          <w:color w:val="333333"/>
          <w:spacing w:val="-2"/>
          <w:sz w:val="22"/>
          <w:szCs w:val="22"/>
        </w:rPr>
        <w:t>e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z w:val="22"/>
          <w:szCs w:val="22"/>
        </w:rPr>
        <w:t>ah</w:t>
      </w:r>
      <w:r w:rsidRPr="00CF7001">
        <w:rPr>
          <w:color w:val="333333"/>
          <w:spacing w:val="-2"/>
          <w:sz w:val="22"/>
          <w:szCs w:val="22"/>
        </w:rPr>
        <w:t>u</w:t>
      </w:r>
      <w:r w:rsidRPr="00CF7001">
        <w:rPr>
          <w:color w:val="333333"/>
          <w:sz w:val="22"/>
          <w:szCs w:val="22"/>
        </w:rPr>
        <w:t xml:space="preserve">an 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z w:val="22"/>
          <w:szCs w:val="22"/>
        </w:rPr>
        <w:t>e</w:t>
      </w:r>
      <w:r w:rsidRPr="00CF7001">
        <w:rPr>
          <w:color w:val="333333"/>
          <w:spacing w:val="-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ce</w:t>
      </w:r>
      <w:r w:rsidRPr="00CF7001">
        <w:rPr>
          <w:color w:val="333333"/>
          <w:spacing w:val="-1"/>
          <w:sz w:val="22"/>
          <w:szCs w:val="22"/>
        </w:rPr>
        <w:t>t</w:t>
      </w:r>
      <w:r w:rsidRPr="00CF7001">
        <w:rPr>
          <w:color w:val="333333"/>
          <w:sz w:val="22"/>
          <w:szCs w:val="22"/>
        </w:rPr>
        <w:t xml:space="preserve">ak dan 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pacing w:val="-2"/>
          <w:sz w:val="22"/>
          <w:szCs w:val="22"/>
        </w:rPr>
        <w:t>e</w:t>
      </w:r>
      <w:r w:rsidRPr="00CF7001">
        <w:rPr>
          <w:color w:val="333333"/>
          <w:spacing w:val="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e</w:t>
      </w:r>
      <w:r w:rsidRPr="00CF7001">
        <w:rPr>
          <w:color w:val="333333"/>
          <w:spacing w:val="-2"/>
          <w:sz w:val="22"/>
          <w:szCs w:val="22"/>
        </w:rPr>
        <w:t>k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1"/>
          <w:sz w:val="22"/>
          <w:szCs w:val="22"/>
        </w:rPr>
        <w:t>m</w:t>
      </w:r>
      <w:r w:rsidRPr="00CF7001">
        <w:rPr>
          <w:color w:val="333333"/>
          <w:sz w:val="22"/>
          <w:szCs w:val="22"/>
        </w:rPr>
        <w:t xml:space="preserve">, </w:t>
      </w:r>
      <w:r w:rsidRPr="00CF7001">
        <w:rPr>
          <w:color w:val="333333"/>
          <w:spacing w:val="1"/>
          <w:sz w:val="22"/>
          <w:szCs w:val="22"/>
        </w:rPr>
        <w:t>m</w:t>
      </w:r>
      <w:r w:rsidRPr="00CF7001">
        <w:rPr>
          <w:color w:val="333333"/>
          <w:sz w:val="22"/>
          <w:szCs w:val="22"/>
        </w:rPr>
        <w:t>en</w:t>
      </w:r>
      <w:r w:rsidRPr="00CF7001">
        <w:rPr>
          <w:color w:val="333333"/>
          <w:spacing w:val="-2"/>
          <w:sz w:val="22"/>
          <w:szCs w:val="22"/>
        </w:rPr>
        <w:t>g</w:t>
      </w:r>
      <w:r w:rsidRPr="00CF7001">
        <w:rPr>
          <w:color w:val="333333"/>
          <w:sz w:val="22"/>
          <w:szCs w:val="22"/>
        </w:rPr>
        <w:t>e</w:t>
      </w:r>
      <w:r w:rsidRPr="00CF7001">
        <w:rPr>
          <w:color w:val="333333"/>
          <w:spacing w:val="1"/>
          <w:sz w:val="22"/>
          <w:szCs w:val="22"/>
        </w:rPr>
        <w:t>l</w:t>
      </w:r>
      <w:r w:rsidRPr="00CF7001">
        <w:rPr>
          <w:color w:val="333333"/>
          <w:spacing w:val="-2"/>
          <w:sz w:val="22"/>
          <w:szCs w:val="22"/>
        </w:rPr>
        <w:t>o</w:t>
      </w:r>
      <w:r w:rsidRPr="00CF7001">
        <w:rPr>
          <w:color w:val="333333"/>
          <w:spacing w:val="1"/>
          <w:sz w:val="22"/>
          <w:szCs w:val="22"/>
        </w:rPr>
        <w:t>l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-2"/>
          <w:sz w:val="22"/>
          <w:szCs w:val="22"/>
        </w:rPr>
        <w:t>n</w:t>
      </w:r>
      <w:r w:rsidRPr="00CF7001">
        <w:rPr>
          <w:color w:val="333333"/>
          <w:sz w:val="22"/>
          <w:szCs w:val="22"/>
        </w:rPr>
        <w:t>ya</w:t>
      </w:r>
      <w:r w:rsidRPr="00CF7001">
        <w:rPr>
          <w:color w:val="333333"/>
          <w:spacing w:val="3"/>
          <w:sz w:val="22"/>
          <w:szCs w:val="22"/>
        </w:rPr>
        <w:t xml:space="preserve"> </w:t>
      </w:r>
      <w:r w:rsidRPr="00CF7001">
        <w:rPr>
          <w:color w:val="333333"/>
          <w:sz w:val="22"/>
          <w:szCs w:val="22"/>
        </w:rPr>
        <w:t>den</w:t>
      </w:r>
      <w:r w:rsidRPr="00CF7001">
        <w:rPr>
          <w:color w:val="333333"/>
          <w:spacing w:val="-2"/>
          <w:sz w:val="22"/>
          <w:szCs w:val="22"/>
        </w:rPr>
        <w:t>g</w:t>
      </w:r>
      <w:r w:rsidRPr="00CF7001">
        <w:rPr>
          <w:color w:val="333333"/>
          <w:sz w:val="22"/>
          <w:szCs w:val="22"/>
        </w:rPr>
        <w:t>an</w:t>
      </w:r>
      <w:r w:rsidRPr="00CF7001">
        <w:rPr>
          <w:color w:val="333333"/>
          <w:spacing w:val="3"/>
          <w:sz w:val="22"/>
          <w:szCs w:val="22"/>
        </w:rPr>
        <w:t xml:space="preserve"> </w:t>
      </w:r>
      <w:r w:rsidRPr="00CF7001">
        <w:rPr>
          <w:color w:val="333333"/>
          <w:sz w:val="22"/>
          <w:szCs w:val="22"/>
        </w:rPr>
        <w:t>c</w:t>
      </w:r>
      <w:r w:rsidRPr="00CF7001">
        <w:rPr>
          <w:color w:val="333333"/>
          <w:spacing w:val="-2"/>
          <w:sz w:val="22"/>
          <w:szCs w:val="22"/>
        </w:rPr>
        <w:t>a</w:t>
      </w:r>
      <w:r w:rsidRPr="00CF7001">
        <w:rPr>
          <w:color w:val="333333"/>
          <w:spacing w:val="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a khusus</w:t>
      </w:r>
      <w:r w:rsidRPr="00CF7001">
        <w:rPr>
          <w:color w:val="333333"/>
          <w:spacing w:val="3"/>
          <w:sz w:val="22"/>
          <w:szCs w:val="22"/>
        </w:rPr>
        <w:t xml:space="preserve"> </w:t>
      </w:r>
      <w:r w:rsidRPr="00CF7001">
        <w:rPr>
          <w:color w:val="333333"/>
          <w:sz w:val="22"/>
          <w:szCs w:val="22"/>
        </w:rPr>
        <w:t xml:space="preserve">guna </w:t>
      </w:r>
      <w:r w:rsidRPr="00CF7001">
        <w:rPr>
          <w:color w:val="333333"/>
          <w:spacing w:val="1"/>
          <w:sz w:val="22"/>
          <w:szCs w:val="22"/>
        </w:rPr>
        <w:t>m</w:t>
      </w:r>
      <w:r w:rsidRPr="00CF7001">
        <w:rPr>
          <w:color w:val="333333"/>
          <w:spacing w:val="-2"/>
          <w:sz w:val="22"/>
          <w:szCs w:val="22"/>
        </w:rPr>
        <w:t>e</w:t>
      </w:r>
      <w:r w:rsidRPr="00CF7001">
        <w:rPr>
          <w:color w:val="333333"/>
          <w:spacing w:val="1"/>
          <w:sz w:val="22"/>
          <w:szCs w:val="22"/>
        </w:rPr>
        <w:t>m</w:t>
      </w:r>
      <w:r w:rsidRPr="00CF7001">
        <w:rPr>
          <w:color w:val="333333"/>
          <w:sz w:val="22"/>
          <w:szCs w:val="22"/>
        </w:rPr>
        <w:t>en</w:t>
      </w:r>
      <w:r w:rsidRPr="00CF7001">
        <w:rPr>
          <w:color w:val="333333"/>
          <w:spacing w:val="-2"/>
          <w:sz w:val="22"/>
          <w:szCs w:val="22"/>
        </w:rPr>
        <w:t>u</w:t>
      </w:r>
      <w:r w:rsidRPr="00CF7001">
        <w:rPr>
          <w:color w:val="333333"/>
          <w:sz w:val="22"/>
          <w:szCs w:val="22"/>
        </w:rPr>
        <w:t>hi kebu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pacing w:val="-2"/>
          <w:sz w:val="22"/>
          <w:szCs w:val="22"/>
        </w:rPr>
        <w:t>u</w:t>
      </w:r>
      <w:r w:rsidRPr="00CF7001">
        <w:rPr>
          <w:color w:val="333333"/>
          <w:sz w:val="22"/>
          <w:szCs w:val="22"/>
        </w:rPr>
        <w:t xml:space="preserve">han </w:t>
      </w:r>
      <w:r w:rsidRPr="00CF7001">
        <w:rPr>
          <w:color w:val="333333"/>
          <w:spacing w:val="1"/>
          <w:sz w:val="22"/>
          <w:szCs w:val="22"/>
        </w:rPr>
        <w:t>i</w:t>
      </w:r>
      <w:r w:rsidRPr="00CF7001">
        <w:rPr>
          <w:color w:val="333333"/>
          <w:spacing w:val="-2"/>
          <w:sz w:val="22"/>
          <w:szCs w:val="22"/>
        </w:rPr>
        <w:t>n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pacing w:val="-2"/>
          <w:sz w:val="22"/>
          <w:szCs w:val="22"/>
        </w:rPr>
        <w:t>e</w:t>
      </w:r>
      <w:r w:rsidRPr="00CF7001">
        <w:rPr>
          <w:color w:val="333333"/>
          <w:spacing w:val="1"/>
          <w:sz w:val="22"/>
          <w:szCs w:val="22"/>
        </w:rPr>
        <w:t>l</w:t>
      </w:r>
      <w:r w:rsidRPr="00CF7001">
        <w:rPr>
          <w:color w:val="333333"/>
          <w:sz w:val="22"/>
          <w:szCs w:val="22"/>
        </w:rPr>
        <w:t>e</w:t>
      </w:r>
      <w:r w:rsidRPr="00CF7001">
        <w:rPr>
          <w:color w:val="333333"/>
          <w:spacing w:val="-2"/>
          <w:sz w:val="22"/>
          <w:szCs w:val="22"/>
        </w:rPr>
        <w:t>k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z w:val="22"/>
          <w:szCs w:val="22"/>
        </w:rPr>
        <w:t>u</w:t>
      </w:r>
      <w:r w:rsidRPr="00CF7001">
        <w:rPr>
          <w:color w:val="333333"/>
          <w:spacing w:val="-2"/>
          <w:sz w:val="22"/>
          <w:szCs w:val="22"/>
        </w:rPr>
        <w:t>a</w:t>
      </w:r>
      <w:r w:rsidRPr="00CF7001">
        <w:rPr>
          <w:color w:val="333333"/>
          <w:spacing w:val="1"/>
          <w:sz w:val="22"/>
          <w:szCs w:val="22"/>
        </w:rPr>
        <w:t>l</w:t>
      </w:r>
      <w:r w:rsidRPr="00CF7001">
        <w:rPr>
          <w:color w:val="333333"/>
          <w:spacing w:val="-1"/>
          <w:sz w:val="22"/>
          <w:szCs w:val="22"/>
        </w:rPr>
        <w:t>i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z w:val="22"/>
          <w:szCs w:val="22"/>
        </w:rPr>
        <w:t>as</w:t>
      </w:r>
      <w:r w:rsidRPr="00CF7001">
        <w:rPr>
          <w:color w:val="333333"/>
          <w:spacing w:val="1"/>
          <w:sz w:val="22"/>
          <w:szCs w:val="22"/>
        </w:rPr>
        <w:t xml:space="preserve"> </w:t>
      </w:r>
      <w:r w:rsidRPr="00CF7001">
        <w:rPr>
          <w:color w:val="333333"/>
          <w:spacing w:val="-2"/>
          <w:sz w:val="22"/>
          <w:szCs w:val="22"/>
        </w:rPr>
        <w:t>p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a peng</w:t>
      </w:r>
      <w:r w:rsidRPr="00CF7001">
        <w:rPr>
          <w:color w:val="333333"/>
          <w:spacing w:val="-2"/>
          <w:sz w:val="22"/>
          <w:szCs w:val="22"/>
        </w:rPr>
        <w:t>g</w:t>
      </w:r>
      <w:r w:rsidRPr="00CF7001">
        <w:rPr>
          <w:color w:val="333333"/>
          <w:sz w:val="22"/>
          <w:szCs w:val="22"/>
        </w:rPr>
        <w:t>unan</w:t>
      </w:r>
      <w:r w:rsidRPr="00CF7001">
        <w:rPr>
          <w:color w:val="333333"/>
          <w:spacing w:val="-2"/>
          <w:sz w:val="22"/>
          <w:szCs w:val="22"/>
        </w:rPr>
        <w:t>y</w:t>
      </w:r>
      <w:r w:rsidRPr="00CF7001">
        <w:rPr>
          <w:color w:val="333333"/>
          <w:sz w:val="22"/>
          <w:szCs w:val="22"/>
        </w:rPr>
        <w:t xml:space="preserve">a </w:t>
      </w:r>
      <w:r w:rsidRPr="00CF7001">
        <w:rPr>
          <w:color w:val="333333"/>
          <w:spacing w:val="1"/>
          <w:sz w:val="22"/>
          <w:szCs w:val="22"/>
        </w:rPr>
        <w:t>m</w:t>
      </w:r>
      <w:r w:rsidRPr="00CF7001">
        <w:rPr>
          <w:color w:val="333333"/>
          <w:spacing w:val="-2"/>
          <w:sz w:val="22"/>
          <w:szCs w:val="22"/>
        </w:rPr>
        <w:t>e</w:t>
      </w:r>
      <w:r w:rsidRPr="00CF7001">
        <w:rPr>
          <w:color w:val="333333"/>
          <w:spacing w:val="1"/>
          <w:sz w:val="22"/>
          <w:szCs w:val="22"/>
        </w:rPr>
        <w:t>l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-1"/>
          <w:sz w:val="22"/>
          <w:szCs w:val="22"/>
        </w:rPr>
        <w:t>l</w:t>
      </w:r>
      <w:r w:rsidRPr="00CF7001">
        <w:rPr>
          <w:color w:val="333333"/>
          <w:sz w:val="22"/>
          <w:szCs w:val="22"/>
        </w:rPr>
        <w:t>ui be</w:t>
      </w:r>
      <w:r w:rsidRPr="00CF7001">
        <w:rPr>
          <w:color w:val="333333"/>
          <w:spacing w:val="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-2"/>
          <w:sz w:val="22"/>
          <w:szCs w:val="22"/>
        </w:rPr>
        <w:t>g</w:t>
      </w:r>
      <w:r w:rsidRPr="00CF7001">
        <w:rPr>
          <w:color w:val="333333"/>
          <w:sz w:val="22"/>
          <w:szCs w:val="22"/>
        </w:rPr>
        <w:t>am</w:t>
      </w:r>
      <w:r w:rsidRPr="00CF7001">
        <w:rPr>
          <w:color w:val="333333"/>
          <w:spacing w:val="-1"/>
          <w:sz w:val="22"/>
          <w:szCs w:val="22"/>
        </w:rPr>
        <w:t xml:space="preserve"> </w:t>
      </w:r>
      <w:r w:rsidRPr="00CF7001">
        <w:rPr>
          <w:color w:val="333333"/>
          <w:sz w:val="22"/>
          <w:szCs w:val="22"/>
        </w:rPr>
        <w:t>c</w:t>
      </w:r>
      <w:r w:rsidRPr="00CF7001">
        <w:rPr>
          <w:color w:val="333333"/>
          <w:spacing w:val="-2"/>
          <w:sz w:val="22"/>
          <w:szCs w:val="22"/>
        </w:rPr>
        <w:t>a</w:t>
      </w:r>
      <w:r w:rsidRPr="00CF7001">
        <w:rPr>
          <w:color w:val="333333"/>
          <w:spacing w:val="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-2"/>
          <w:sz w:val="22"/>
          <w:szCs w:val="22"/>
        </w:rPr>
        <w:t xml:space="preserve"> </w:t>
      </w:r>
      <w:r w:rsidRPr="00CF7001">
        <w:rPr>
          <w:color w:val="333333"/>
          <w:spacing w:val="1"/>
          <w:sz w:val="22"/>
          <w:szCs w:val="22"/>
        </w:rPr>
        <w:t>i</w:t>
      </w:r>
      <w:r w:rsidRPr="00CF7001">
        <w:rPr>
          <w:color w:val="333333"/>
          <w:sz w:val="22"/>
          <w:szCs w:val="22"/>
        </w:rPr>
        <w:t>n</w:t>
      </w:r>
      <w:r w:rsidRPr="00CF7001">
        <w:rPr>
          <w:color w:val="333333"/>
          <w:spacing w:val="-1"/>
          <w:sz w:val="22"/>
          <w:szCs w:val="22"/>
        </w:rPr>
        <w:t>t</w:t>
      </w:r>
      <w:r w:rsidRPr="00CF7001">
        <w:rPr>
          <w:color w:val="333333"/>
          <w:sz w:val="22"/>
          <w:szCs w:val="22"/>
        </w:rPr>
        <w:t>e</w:t>
      </w:r>
      <w:r w:rsidRPr="00CF7001">
        <w:rPr>
          <w:color w:val="333333"/>
          <w:spacing w:val="1"/>
          <w:sz w:val="22"/>
          <w:szCs w:val="22"/>
        </w:rPr>
        <w:t>r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-2"/>
          <w:sz w:val="22"/>
          <w:szCs w:val="22"/>
        </w:rPr>
        <w:t>k</w:t>
      </w:r>
      <w:r w:rsidRPr="00CF7001">
        <w:rPr>
          <w:color w:val="333333"/>
          <w:sz w:val="22"/>
          <w:szCs w:val="22"/>
        </w:rPr>
        <w:t>si</w:t>
      </w:r>
      <w:r w:rsidRPr="00CF7001">
        <w:rPr>
          <w:color w:val="333333"/>
          <w:spacing w:val="-1"/>
          <w:sz w:val="22"/>
          <w:szCs w:val="22"/>
        </w:rPr>
        <w:t xml:space="preserve"> </w:t>
      </w:r>
      <w:r w:rsidRPr="00CF7001">
        <w:rPr>
          <w:color w:val="333333"/>
          <w:sz w:val="22"/>
          <w:szCs w:val="22"/>
        </w:rPr>
        <w:t>pe</w:t>
      </w:r>
      <w:r w:rsidRPr="00CF7001">
        <w:rPr>
          <w:color w:val="333333"/>
          <w:spacing w:val="-2"/>
          <w:sz w:val="22"/>
          <w:szCs w:val="22"/>
        </w:rPr>
        <w:t>n</w:t>
      </w:r>
      <w:r w:rsidRPr="00CF7001">
        <w:rPr>
          <w:color w:val="333333"/>
          <w:sz w:val="22"/>
          <w:szCs w:val="22"/>
        </w:rPr>
        <w:t>ge</w:t>
      </w:r>
      <w:r w:rsidRPr="00CF7001">
        <w:rPr>
          <w:color w:val="333333"/>
          <w:spacing w:val="1"/>
          <w:sz w:val="22"/>
          <w:szCs w:val="22"/>
        </w:rPr>
        <w:t>t</w:t>
      </w:r>
      <w:r w:rsidRPr="00CF7001">
        <w:rPr>
          <w:color w:val="333333"/>
          <w:sz w:val="22"/>
          <w:szCs w:val="22"/>
        </w:rPr>
        <w:t>a</w:t>
      </w:r>
      <w:r w:rsidRPr="00CF7001">
        <w:rPr>
          <w:color w:val="333333"/>
          <w:spacing w:val="-2"/>
          <w:sz w:val="22"/>
          <w:szCs w:val="22"/>
        </w:rPr>
        <w:t>h</w:t>
      </w:r>
      <w:r w:rsidRPr="00CF7001">
        <w:rPr>
          <w:color w:val="333333"/>
          <w:sz w:val="22"/>
          <w:szCs w:val="22"/>
        </w:rPr>
        <w:t>uan.</w:t>
      </w:r>
    </w:p>
    <w:p w14:paraId="00800ADC" w14:textId="77777777" w:rsidR="0085131C" w:rsidRDefault="0085131C" w:rsidP="00953C51">
      <w:pPr>
        <w:spacing w:line="360" w:lineRule="auto"/>
        <w:ind w:right="-37" w:firstLine="567"/>
        <w:jc w:val="both"/>
        <w:rPr>
          <w:sz w:val="22"/>
          <w:szCs w:val="22"/>
        </w:rPr>
      </w:pPr>
      <w:r>
        <w:rPr>
          <w:sz w:val="22"/>
          <w:szCs w:val="22"/>
        </w:rPr>
        <w:t>Ta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 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 peny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sun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</w:t>
      </w:r>
      <w:r>
        <w:rPr>
          <w:spacing w:val="7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ng</w:t>
      </w:r>
      <w:r>
        <w:rPr>
          <w:spacing w:val="8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ng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a. 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ut Su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no,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 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 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 ca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 un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su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ndu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f dan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enan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kan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pus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engan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upa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 penyu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nan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engk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pan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pada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 dan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us</w:t>
      </w:r>
      <w:r>
        <w:rPr>
          <w:sz w:val="22"/>
          <w:szCs w:val="22"/>
        </w:rPr>
        <w:t xml:space="preserve">unan yang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 peng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ngga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kep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ke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>a pa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 pus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aka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da</w:t>
      </w:r>
      <w:r>
        <w:rPr>
          <w:sz w:val="22"/>
          <w:szCs w:val="22"/>
        </w:rPr>
        <w:t>n pengguna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dan e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buah 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an. </w:t>
      </w:r>
    </w:p>
    <w:p w14:paraId="4B2D5138" w14:textId="77777777" w:rsidR="0085131C" w:rsidRDefault="0085131C" w:rsidP="00953C51">
      <w:pPr>
        <w:spacing w:line="360" w:lineRule="auto"/>
        <w:ind w:right="-38" w:firstLine="607"/>
        <w:jc w:val="both"/>
        <w:rPr>
          <w:sz w:val="22"/>
          <w:szCs w:val="22"/>
        </w:rPr>
      </w:pP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uang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 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pai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anan,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ke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 dan kea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anan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-1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keny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nan</w:t>
      </w:r>
      <w:r>
        <w:rPr>
          <w:spacing w:val="-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-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nang dan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yang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uncul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eo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ang penggu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apat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akan ny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an 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-1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angan,</w:t>
      </w:r>
      <w:r>
        <w:rPr>
          <w:spacing w:val="-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j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ka</w:t>
      </w:r>
      <w:r>
        <w:rPr>
          <w:spacing w:val="-1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at</w:t>
      </w:r>
      <w:r>
        <w:rPr>
          <w:spacing w:val="-1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ebe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apa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ah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sa 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ke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ka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au</w:t>
      </w:r>
      <w:r>
        <w:rPr>
          <w:spacing w:val="-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akuk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as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nnya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an.</w:t>
      </w:r>
    </w:p>
    <w:p w14:paraId="2491AD22" w14:textId="77777777" w:rsidR="0085131C" w:rsidRDefault="0085131C" w:rsidP="0085131C">
      <w:pPr>
        <w:spacing w:line="360" w:lineRule="auto"/>
        <w:ind w:right="-37" w:firstLine="720"/>
        <w:jc w:val="both"/>
        <w:rPr>
          <w:sz w:val="22"/>
          <w:szCs w:val="22"/>
        </w:rPr>
      </w:pPr>
    </w:p>
    <w:p w14:paraId="03ABC3DA" w14:textId="77777777" w:rsidR="0085131C" w:rsidRDefault="0085131C" w:rsidP="0085131C">
      <w:pPr>
        <w:pStyle w:val="ListParagraph"/>
        <w:numPr>
          <w:ilvl w:val="1"/>
          <w:numId w:val="3"/>
        </w:numPr>
        <w:spacing w:line="360" w:lineRule="auto"/>
        <w:ind w:left="567" w:right="-37"/>
        <w:rPr>
          <w:b/>
          <w:bCs/>
          <w:sz w:val="22"/>
          <w:szCs w:val="22"/>
        </w:rPr>
      </w:pPr>
      <w:r w:rsidRPr="004F0DBD">
        <w:rPr>
          <w:b/>
          <w:bCs/>
          <w:sz w:val="22"/>
          <w:szCs w:val="22"/>
        </w:rPr>
        <w:t>Prin</w:t>
      </w:r>
      <w:r>
        <w:rPr>
          <w:b/>
          <w:bCs/>
          <w:sz w:val="22"/>
          <w:szCs w:val="22"/>
        </w:rPr>
        <w:t>sip Penataan Ruang Perpustakaan</w:t>
      </w:r>
    </w:p>
    <w:p w14:paraId="6F853525" w14:textId="77777777" w:rsidR="0085131C" w:rsidRDefault="0085131C" w:rsidP="0085131C">
      <w:pPr>
        <w:spacing w:line="359" w:lineRule="auto"/>
        <w:ind w:right="85" w:firstLine="567"/>
        <w:jc w:val="both"/>
        <w:rPr>
          <w:sz w:val="22"/>
          <w:szCs w:val="22"/>
        </w:rPr>
      </w:pPr>
      <w:r w:rsidRPr="004F0DBD">
        <w:rPr>
          <w:spacing w:val="-1"/>
          <w:sz w:val="22"/>
          <w:szCs w:val="22"/>
        </w:rPr>
        <w:t>R</w:t>
      </w:r>
      <w:r w:rsidRPr="004F0DBD">
        <w:rPr>
          <w:sz w:val="22"/>
          <w:szCs w:val="22"/>
        </w:rPr>
        <w:t>uangan</w:t>
      </w:r>
      <w:r>
        <w:rPr>
          <w:sz w:val="22"/>
          <w:szCs w:val="22"/>
        </w:rPr>
        <w:t xml:space="preserve"> </w:t>
      </w:r>
      <w:r w:rsidRPr="004F0DBD">
        <w:rPr>
          <w:sz w:val="22"/>
          <w:szCs w:val="22"/>
        </w:rPr>
        <w:t>p</w:t>
      </w:r>
      <w:r w:rsidRPr="004F0DBD">
        <w:rPr>
          <w:spacing w:val="-2"/>
          <w:sz w:val="22"/>
          <w:szCs w:val="22"/>
        </w:rPr>
        <w:t>e</w:t>
      </w:r>
      <w:r w:rsidRPr="004F0DBD">
        <w:rPr>
          <w:spacing w:val="1"/>
          <w:sz w:val="22"/>
          <w:szCs w:val="22"/>
        </w:rPr>
        <w:t>r</w:t>
      </w:r>
      <w:r w:rsidRPr="004F0DBD">
        <w:rPr>
          <w:sz w:val="22"/>
          <w:szCs w:val="22"/>
        </w:rPr>
        <w:t>pu</w:t>
      </w:r>
      <w:r w:rsidRPr="004F0DBD">
        <w:rPr>
          <w:spacing w:val="-2"/>
          <w:sz w:val="22"/>
          <w:szCs w:val="22"/>
        </w:rPr>
        <w:t>s</w:t>
      </w:r>
      <w:r w:rsidRPr="004F0DBD">
        <w:rPr>
          <w:spacing w:val="1"/>
          <w:sz w:val="22"/>
          <w:szCs w:val="22"/>
        </w:rPr>
        <w:t>t</w:t>
      </w:r>
      <w:r w:rsidRPr="004F0DBD">
        <w:rPr>
          <w:sz w:val="22"/>
          <w:szCs w:val="22"/>
        </w:rPr>
        <w:t>a</w:t>
      </w:r>
      <w:r w:rsidRPr="004F0DBD">
        <w:rPr>
          <w:spacing w:val="-2"/>
          <w:sz w:val="22"/>
          <w:szCs w:val="22"/>
        </w:rPr>
        <w:t>k</w:t>
      </w:r>
      <w:r w:rsidRPr="004F0DBD">
        <w:rPr>
          <w:sz w:val="22"/>
          <w:szCs w:val="22"/>
        </w:rPr>
        <w:t>a</w:t>
      </w:r>
      <w:r w:rsidRPr="004F0DBD">
        <w:rPr>
          <w:spacing w:val="-2"/>
          <w:sz w:val="22"/>
          <w:szCs w:val="22"/>
        </w:rPr>
        <w:t>a</w:t>
      </w:r>
      <w:r w:rsidRPr="004F0DBD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Pr="004F0DBD">
        <w:rPr>
          <w:sz w:val="22"/>
          <w:szCs w:val="22"/>
        </w:rPr>
        <w:t>ada</w:t>
      </w:r>
      <w:r w:rsidRPr="004F0DBD">
        <w:rPr>
          <w:spacing w:val="1"/>
          <w:sz w:val="22"/>
          <w:szCs w:val="22"/>
        </w:rPr>
        <w:t>l</w:t>
      </w:r>
      <w:r w:rsidRPr="004F0DBD">
        <w:rPr>
          <w:spacing w:val="-2"/>
          <w:sz w:val="22"/>
          <w:szCs w:val="22"/>
        </w:rPr>
        <w:t>a</w:t>
      </w:r>
      <w:r w:rsidRPr="004F0DBD">
        <w:rPr>
          <w:sz w:val="22"/>
          <w:szCs w:val="22"/>
        </w:rPr>
        <w:t>h</w:t>
      </w:r>
      <w:r>
        <w:rPr>
          <w:sz w:val="22"/>
          <w:szCs w:val="22"/>
        </w:rPr>
        <w:t xml:space="preserve"> </w:t>
      </w:r>
      <w:r w:rsidRPr="004F0DBD">
        <w:rPr>
          <w:spacing w:val="1"/>
          <w:sz w:val="22"/>
          <w:szCs w:val="22"/>
        </w:rPr>
        <w:t>t</w:t>
      </w:r>
      <w:r w:rsidRPr="004F0DBD">
        <w:rPr>
          <w:spacing w:val="-2"/>
          <w:sz w:val="22"/>
          <w:szCs w:val="22"/>
        </w:rPr>
        <w:t>e</w:t>
      </w:r>
      <w:r w:rsidRPr="004F0DBD">
        <w:rPr>
          <w:spacing w:val="1"/>
          <w:sz w:val="22"/>
          <w:szCs w:val="22"/>
        </w:rPr>
        <w:t>m</w:t>
      </w:r>
      <w:r w:rsidRPr="004F0DBD">
        <w:rPr>
          <w:sz w:val="22"/>
          <w:szCs w:val="22"/>
        </w:rPr>
        <w:t>p</w:t>
      </w:r>
      <w:r w:rsidRPr="004F0DBD">
        <w:rPr>
          <w:spacing w:val="-2"/>
          <w:sz w:val="22"/>
          <w:szCs w:val="22"/>
        </w:rPr>
        <w:t>a</w:t>
      </w:r>
      <w:r w:rsidRPr="004F0DBD">
        <w:rPr>
          <w:sz w:val="22"/>
          <w:szCs w:val="22"/>
        </w:rPr>
        <w:t>t d</w:t>
      </w:r>
      <w:r w:rsidRPr="004F0DBD">
        <w:rPr>
          <w:spacing w:val="1"/>
          <w:sz w:val="22"/>
          <w:szCs w:val="22"/>
        </w:rPr>
        <w:t>i</w:t>
      </w:r>
      <w:r w:rsidRPr="004F0DBD">
        <w:rPr>
          <w:sz w:val="22"/>
          <w:szCs w:val="22"/>
        </w:rPr>
        <w:t>s</w:t>
      </w:r>
      <w:r w:rsidRPr="004F0DBD">
        <w:rPr>
          <w:spacing w:val="-2"/>
          <w:sz w:val="22"/>
          <w:szCs w:val="22"/>
        </w:rPr>
        <w:t>e</w:t>
      </w:r>
      <w:r w:rsidRPr="004F0DBD">
        <w:rPr>
          <w:spacing w:val="1"/>
          <w:sz w:val="22"/>
          <w:szCs w:val="22"/>
        </w:rPr>
        <w:t>l</w:t>
      </w:r>
      <w:r w:rsidRPr="004F0DBD">
        <w:rPr>
          <w:sz w:val="22"/>
          <w:szCs w:val="22"/>
        </w:rPr>
        <w:t>en</w:t>
      </w:r>
      <w:r w:rsidRPr="004F0DBD">
        <w:rPr>
          <w:spacing w:val="-2"/>
          <w:sz w:val="22"/>
          <w:szCs w:val="22"/>
        </w:rPr>
        <w:t>g</w:t>
      </w:r>
      <w:r w:rsidRPr="004F0DBD">
        <w:rPr>
          <w:sz w:val="22"/>
          <w:szCs w:val="22"/>
        </w:rPr>
        <w:t>ga</w:t>
      </w:r>
      <w:r w:rsidRPr="004F0DBD">
        <w:rPr>
          <w:spacing w:val="-1"/>
          <w:sz w:val="22"/>
          <w:szCs w:val="22"/>
        </w:rPr>
        <w:t>r</w:t>
      </w:r>
      <w:r w:rsidRPr="004F0DBD">
        <w:rPr>
          <w:sz w:val="22"/>
          <w:szCs w:val="22"/>
        </w:rPr>
        <w:t>aka</w:t>
      </w:r>
      <w:r w:rsidRPr="004F0DBD">
        <w:rPr>
          <w:spacing w:val="-2"/>
          <w:sz w:val="22"/>
          <w:szCs w:val="22"/>
        </w:rPr>
        <w:t>n</w:t>
      </w:r>
      <w:r w:rsidRPr="004F0DBD">
        <w:rPr>
          <w:sz w:val="22"/>
          <w:szCs w:val="22"/>
        </w:rPr>
        <w:t>nya</w:t>
      </w:r>
      <w:r w:rsidRPr="004F0DBD">
        <w:rPr>
          <w:spacing w:val="5"/>
          <w:sz w:val="22"/>
          <w:szCs w:val="22"/>
        </w:rPr>
        <w:t xml:space="preserve"> </w:t>
      </w:r>
      <w:r w:rsidRPr="004F0DBD">
        <w:rPr>
          <w:sz w:val="22"/>
          <w:szCs w:val="22"/>
        </w:rPr>
        <w:t>p</w:t>
      </w:r>
      <w:r w:rsidRPr="004F0DBD">
        <w:rPr>
          <w:spacing w:val="-2"/>
          <w:sz w:val="22"/>
          <w:szCs w:val="22"/>
        </w:rPr>
        <w:t>e</w:t>
      </w:r>
      <w:r w:rsidRPr="004F0DBD">
        <w:rPr>
          <w:spacing w:val="1"/>
          <w:sz w:val="22"/>
          <w:szCs w:val="22"/>
        </w:rPr>
        <w:t>r</w:t>
      </w:r>
      <w:r w:rsidRPr="004F0DBD">
        <w:rPr>
          <w:sz w:val="22"/>
          <w:szCs w:val="22"/>
        </w:rPr>
        <w:t>pu</w:t>
      </w:r>
      <w:r w:rsidRPr="004F0DBD">
        <w:rPr>
          <w:spacing w:val="-2"/>
          <w:sz w:val="22"/>
          <w:szCs w:val="22"/>
        </w:rPr>
        <w:t>s</w:t>
      </w:r>
      <w:r w:rsidRPr="004F0DBD">
        <w:rPr>
          <w:spacing w:val="-1"/>
          <w:sz w:val="22"/>
          <w:szCs w:val="22"/>
        </w:rPr>
        <w:t>t</w:t>
      </w:r>
      <w:r w:rsidRPr="004F0DBD">
        <w:rPr>
          <w:sz w:val="22"/>
          <w:szCs w:val="22"/>
        </w:rPr>
        <w:t>akaan</w:t>
      </w:r>
      <w:r w:rsidRPr="004F0DBD">
        <w:rPr>
          <w:spacing w:val="5"/>
          <w:sz w:val="22"/>
          <w:szCs w:val="22"/>
        </w:rPr>
        <w:t xml:space="preserve"> </w:t>
      </w:r>
      <w:r w:rsidRPr="004F0DBD">
        <w:rPr>
          <w:spacing w:val="1"/>
          <w:sz w:val="22"/>
          <w:szCs w:val="22"/>
        </w:rPr>
        <w:t>(</w:t>
      </w:r>
      <w:r w:rsidRPr="004F0DBD">
        <w:rPr>
          <w:spacing w:val="-1"/>
          <w:sz w:val="22"/>
          <w:szCs w:val="22"/>
        </w:rPr>
        <w:t>Y</w:t>
      </w:r>
      <w:r w:rsidRPr="004F0DBD">
        <w:rPr>
          <w:spacing w:val="-2"/>
          <w:sz w:val="22"/>
          <w:szCs w:val="22"/>
        </w:rPr>
        <w:t>u</w:t>
      </w:r>
      <w:r w:rsidRPr="004F0DBD">
        <w:rPr>
          <w:sz w:val="22"/>
          <w:szCs w:val="22"/>
        </w:rPr>
        <w:t>su</w:t>
      </w:r>
      <w:r w:rsidRPr="004F0DBD">
        <w:rPr>
          <w:spacing w:val="1"/>
          <w:sz w:val="22"/>
          <w:szCs w:val="22"/>
        </w:rPr>
        <w:t>f</w:t>
      </w:r>
      <w:r w:rsidRPr="004F0DBD">
        <w:rPr>
          <w:sz w:val="22"/>
          <w:szCs w:val="22"/>
        </w:rPr>
        <w:t>,</w:t>
      </w:r>
      <w:r w:rsidRPr="004F0DBD">
        <w:rPr>
          <w:spacing w:val="5"/>
          <w:sz w:val="22"/>
          <w:szCs w:val="22"/>
        </w:rPr>
        <w:t xml:space="preserve"> </w:t>
      </w:r>
      <w:r w:rsidRPr="004F0DBD">
        <w:rPr>
          <w:sz w:val="22"/>
          <w:szCs w:val="22"/>
        </w:rPr>
        <w:t>2</w:t>
      </w:r>
      <w:r w:rsidRPr="004F0DBD">
        <w:rPr>
          <w:spacing w:val="-2"/>
          <w:sz w:val="22"/>
          <w:szCs w:val="22"/>
        </w:rPr>
        <w:t>0</w:t>
      </w:r>
      <w:r w:rsidRPr="004F0DBD">
        <w:rPr>
          <w:sz w:val="22"/>
          <w:szCs w:val="22"/>
        </w:rPr>
        <w:t>07:</w:t>
      </w:r>
      <w:r w:rsidRPr="004F0DBD">
        <w:rPr>
          <w:spacing w:val="6"/>
          <w:sz w:val="22"/>
          <w:szCs w:val="22"/>
        </w:rPr>
        <w:t xml:space="preserve"> </w:t>
      </w:r>
      <w:r w:rsidRPr="004F0DBD">
        <w:rPr>
          <w:sz w:val="22"/>
          <w:szCs w:val="22"/>
        </w:rPr>
        <w:t>9</w:t>
      </w:r>
      <w:r w:rsidRPr="004F0DBD">
        <w:rPr>
          <w:spacing w:val="-2"/>
          <w:sz w:val="22"/>
          <w:szCs w:val="22"/>
        </w:rPr>
        <w:t>5</w:t>
      </w:r>
      <w:r w:rsidRPr="004F0DBD">
        <w:rPr>
          <w:spacing w:val="1"/>
          <w:sz w:val="22"/>
          <w:szCs w:val="22"/>
        </w:rPr>
        <w:t>)</w:t>
      </w:r>
      <w:r w:rsidRPr="004F0DB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A46983">
        <w:rPr>
          <w:position w:val="-1"/>
          <w:sz w:val="22"/>
          <w:szCs w:val="22"/>
        </w:rPr>
        <w:t>Pena</w:t>
      </w:r>
      <w:r w:rsidRPr="00A46983">
        <w:rPr>
          <w:spacing w:val="-1"/>
          <w:position w:val="-1"/>
          <w:sz w:val="22"/>
          <w:szCs w:val="22"/>
        </w:rPr>
        <w:t>t</w:t>
      </w:r>
      <w:r w:rsidRPr="00A46983">
        <w:rPr>
          <w:position w:val="-1"/>
          <w:sz w:val="22"/>
          <w:szCs w:val="22"/>
        </w:rPr>
        <w:t xml:space="preserve">aan  </w:t>
      </w:r>
      <w:r w:rsidRPr="00A46983">
        <w:rPr>
          <w:spacing w:val="5"/>
          <w:position w:val="-1"/>
          <w:sz w:val="22"/>
          <w:szCs w:val="22"/>
        </w:rPr>
        <w:t xml:space="preserve"> </w:t>
      </w:r>
      <w:r w:rsidRPr="00A46983">
        <w:rPr>
          <w:spacing w:val="-2"/>
          <w:position w:val="-1"/>
          <w:sz w:val="22"/>
          <w:szCs w:val="22"/>
        </w:rPr>
        <w:t>r</w:t>
      </w:r>
      <w:r w:rsidRPr="00A46983">
        <w:rPr>
          <w:position w:val="-1"/>
          <w:sz w:val="22"/>
          <w:szCs w:val="22"/>
        </w:rPr>
        <w:t>uan</w:t>
      </w:r>
      <w:r w:rsidRPr="00A46983">
        <w:rPr>
          <w:spacing w:val="-2"/>
          <w:position w:val="-1"/>
          <w:sz w:val="22"/>
          <w:szCs w:val="22"/>
        </w:rPr>
        <w:t>g</w:t>
      </w:r>
      <w:r w:rsidRPr="00A46983">
        <w:rPr>
          <w:position w:val="-1"/>
          <w:sz w:val="22"/>
          <w:szCs w:val="22"/>
        </w:rPr>
        <w:t xml:space="preserve">an  </w:t>
      </w:r>
      <w:r w:rsidRPr="00A46983">
        <w:rPr>
          <w:spacing w:val="5"/>
          <w:position w:val="-1"/>
          <w:sz w:val="22"/>
          <w:szCs w:val="22"/>
        </w:rPr>
        <w:t xml:space="preserve"> </w:t>
      </w:r>
      <w:r w:rsidRPr="00A46983">
        <w:rPr>
          <w:position w:val="-1"/>
          <w:sz w:val="22"/>
          <w:szCs w:val="22"/>
        </w:rPr>
        <w:t>pe</w:t>
      </w:r>
      <w:r w:rsidRPr="00A46983">
        <w:rPr>
          <w:spacing w:val="-1"/>
          <w:position w:val="-1"/>
          <w:sz w:val="22"/>
          <w:szCs w:val="22"/>
        </w:rPr>
        <w:t>r</w:t>
      </w:r>
      <w:r w:rsidRPr="00A46983">
        <w:rPr>
          <w:position w:val="-1"/>
          <w:sz w:val="22"/>
          <w:szCs w:val="22"/>
        </w:rPr>
        <w:t>pu</w:t>
      </w:r>
      <w:r w:rsidRPr="00A46983">
        <w:rPr>
          <w:spacing w:val="-2"/>
          <w:position w:val="-1"/>
          <w:sz w:val="22"/>
          <w:szCs w:val="22"/>
        </w:rPr>
        <w:t>s</w:t>
      </w:r>
      <w:r w:rsidRPr="00A46983">
        <w:rPr>
          <w:spacing w:val="1"/>
          <w:position w:val="-1"/>
          <w:sz w:val="22"/>
          <w:szCs w:val="22"/>
        </w:rPr>
        <w:t>t</w:t>
      </w:r>
      <w:r w:rsidRPr="00A46983">
        <w:rPr>
          <w:position w:val="-1"/>
          <w:sz w:val="22"/>
          <w:szCs w:val="22"/>
        </w:rPr>
        <w:t>ak</w:t>
      </w:r>
      <w:r w:rsidRPr="00A46983">
        <w:rPr>
          <w:spacing w:val="-2"/>
          <w:position w:val="-1"/>
          <w:sz w:val="22"/>
          <w:szCs w:val="22"/>
        </w:rPr>
        <w:t>a</w:t>
      </w:r>
      <w:r w:rsidRPr="00A46983">
        <w:rPr>
          <w:position w:val="-1"/>
          <w:sz w:val="22"/>
          <w:szCs w:val="22"/>
        </w:rPr>
        <w:t xml:space="preserve">an  </w:t>
      </w:r>
      <w:r w:rsidRPr="00A46983">
        <w:rPr>
          <w:spacing w:val="5"/>
          <w:position w:val="-1"/>
          <w:sz w:val="22"/>
          <w:szCs w:val="22"/>
        </w:rPr>
        <w:t xml:space="preserve"> </w:t>
      </w:r>
      <w:r w:rsidRPr="00A46983">
        <w:rPr>
          <w:position w:val="-1"/>
          <w:sz w:val="22"/>
          <w:szCs w:val="22"/>
        </w:rPr>
        <w:t>p</w:t>
      </w:r>
      <w:r w:rsidRPr="00A46983">
        <w:rPr>
          <w:spacing w:val="-2"/>
          <w:position w:val="-1"/>
          <w:sz w:val="22"/>
          <w:szCs w:val="22"/>
        </w:rPr>
        <w:t>e</w:t>
      </w:r>
      <w:r w:rsidRPr="00A46983">
        <w:rPr>
          <w:spacing w:val="1"/>
          <w:position w:val="-1"/>
          <w:sz w:val="22"/>
          <w:szCs w:val="22"/>
        </w:rPr>
        <w:t>rl</w:t>
      </w:r>
      <w:r w:rsidRPr="00A46983">
        <w:rPr>
          <w:position w:val="-1"/>
          <w:sz w:val="22"/>
          <w:szCs w:val="22"/>
        </w:rPr>
        <w:t xml:space="preserve">u  </w:t>
      </w:r>
      <w:r w:rsidRPr="00A46983">
        <w:rPr>
          <w:spacing w:val="5"/>
          <w:position w:val="-1"/>
          <w:sz w:val="22"/>
          <w:szCs w:val="22"/>
        </w:rPr>
        <w:t xml:space="preserve"> </w:t>
      </w:r>
      <w:r w:rsidRPr="00A46983">
        <w:rPr>
          <w:spacing w:val="-2"/>
          <w:position w:val="-1"/>
          <w:sz w:val="22"/>
          <w:szCs w:val="22"/>
        </w:rPr>
        <w:t>d</w:t>
      </w:r>
      <w:r w:rsidRPr="00A46983">
        <w:rPr>
          <w:spacing w:val="1"/>
          <w:position w:val="-1"/>
          <w:sz w:val="22"/>
          <w:szCs w:val="22"/>
        </w:rPr>
        <w:t>i</w:t>
      </w:r>
      <w:r w:rsidRPr="00A46983">
        <w:rPr>
          <w:spacing w:val="-1"/>
          <w:position w:val="-1"/>
          <w:sz w:val="22"/>
          <w:szCs w:val="22"/>
        </w:rPr>
        <w:t>l</w:t>
      </w:r>
      <w:r w:rsidRPr="00A46983">
        <w:rPr>
          <w:position w:val="-1"/>
          <w:sz w:val="22"/>
          <w:szCs w:val="22"/>
        </w:rPr>
        <w:t>akuk</w:t>
      </w:r>
      <w:r w:rsidRPr="00A46983">
        <w:rPr>
          <w:spacing w:val="-2"/>
          <w:position w:val="-1"/>
          <w:sz w:val="22"/>
          <w:szCs w:val="22"/>
        </w:rPr>
        <w:t>a</w:t>
      </w:r>
      <w:r>
        <w:rPr>
          <w:spacing w:val="-2"/>
          <w:position w:val="-1"/>
          <w:sz w:val="22"/>
          <w:szCs w:val="22"/>
        </w:rPr>
        <w:t xml:space="preserve">n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 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2"/>
          <w:sz w:val="22"/>
          <w:szCs w:val="22"/>
        </w:rPr>
        <w:t>i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ti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kan 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 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pek. 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  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at</w:t>
      </w:r>
      <w:r>
        <w:rPr>
          <w:spacing w:val="5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kat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aka agar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ke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 yang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sa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kan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-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ui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aan</w:t>
      </w:r>
      <w:r>
        <w:rPr>
          <w:spacing w:val="-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angan yang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k dan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gs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nal</w:t>
      </w:r>
      <w:r>
        <w:rPr>
          <w:spacing w:val="1"/>
          <w:sz w:val="22"/>
          <w:szCs w:val="22"/>
        </w:rPr>
        <w:t xml:space="preserve"> (</w:t>
      </w:r>
      <w:r>
        <w:rPr>
          <w:sz w:val="22"/>
          <w:szCs w:val="22"/>
        </w:rPr>
        <w:t>Su</w:t>
      </w:r>
      <w:r>
        <w:rPr>
          <w:spacing w:val="-1"/>
          <w:sz w:val="22"/>
          <w:szCs w:val="22"/>
        </w:rPr>
        <w:t>w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no, 201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: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4</w:t>
      </w:r>
      <w:r>
        <w:rPr>
          <w:sz w:val="22"/>
          <w:szCs w:val="22"/>
        </w:rPr>
        <w:t>5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</w:p>
    <w:p w14:paraId="6454BA0F" w14:textId="77777777" w:rsidR="0085131C" w:rsidRDefault="0085131C" w:rsidP="0085131C">
      <w:pPr>
        <w:spacing w:line="359" w:lineRule="auto"/>
        <w:ind w:right="85" w:firstLine="56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uangan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buk</w:t>
      </w:r>
      <w:r>
        <w:rPr>
          <w:spacing w:val="1"/>
          <w:sz w:val="22"/>
          <w:szCs w:val="22"/>
        </w:rPr>
        <w:t>u</w:t>
      </w:r>
      <w:r>
        <w:rPr>
          <w:sz w:val="22"/>
          <w:szCs w:val="22"/>
        </w:rPr>
        <w:t xml:space="preserve">–buku yang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uat su</w:t>
      </w:r>
      <w:r>
        <w:rPr>
          <w:spacing w:val="1"/>
          <w:sz w:val="22"/>
          <w:szCs w:val="22"/>
        </w:rPr>
        <w:t>at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 ny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an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ngga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k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 xml:space="preserve">baca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uku dan be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ah be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ada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di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kaan,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al 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aka,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4"/>
          <w:sz w:val="22"/>
          <w:szCs w:val="22"/>
        </w:rPr>
        <w:t>p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 pena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u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deng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k, s</w:t>
      </w:r>
      <w:r>
        <w:rPr>
          <w:spacing w:val="1"/>
          <w:sz w:val="22"/>
          <w:szCs w:val="22"/>
        </w:rPr>
        <w:t>al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okoh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 yang</w:t>
      </w:r>
      <w:r>
        <w:rPr>
          <w:spacing w:val="1"/>
          <w:sz w:val="22"/>
          <w:szCs w:val="22"/>
        </w:rPr>
        <w:t xml:space="preserve"> 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usk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 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uang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 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 xml:space="preserve">u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sa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</w:t>
      </w:r>
      <w:r>
        <w:rPr>
          <w:sz w:val="22"/>
          <w:szCs w:val="22"/>
        </w:rPr>
        <w:t>s.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4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07: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202)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;</w:t>
      </w:r>
    </w:p>
    <w:p w14:paraId="2172C7C3" w14:textId="77777777" w:rsidR="0085131C" w:rsidRPr="009F154E" w:rsidRDefault="0085131C" w:rsidP="0085131C">
      <w:pPr>
        <w:pStyle w:val="ListParagraph"/>
        <w:numPr>
          <w:ilvl w:val="0"/>
          <w:numId w:val="4"/>
        </w:numPr>
        <w:spacing w:before="4" w:line="360" w:lineRule="auto"/>
        <w:ind w:right="76"/>
        <w:jc w:val="both"/>
        <w:rPr>
          <w:sz w:val="22"/>
          <w:szCs w:val="22"/>
        </w:rPr>
      </w:pPr>
      <w:r w:rsidRPr="009F154E">
        <w:rPr>
          <w:spacing w:val="-1"/>
          <w:sz w:val="22"/>
          <w:szCs w:val="22"/>
        </w:rPr>
        <w:t>U</w:t>
      </w:r>
      <w:r w:rsidRPr="009F154E">
        <w:rPr>
          <w:sz w:val="22"/>
          <w:szCs w:val="22"/>
        </w:rPr>
        <w:t>n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uk p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ak</w:t>
      </w:r>
      <w:r w:rsidRPr="009F154E">
        <w:rPr>
          <w:spacing w:val="-2"/>
          <w:sz w:val="22"/>
          <w:szCs w:val="22"/>
        </w:rPr>
        <w:t>s</w:t>
      </w:r>
      <w:r w:rsidRPr="009F154E">
        <w:rPr>
          <w:sz w:val="22"/>
          <w:szCs w:val="22"/>
        </w:rPr>
        <w:t>ana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 xml:space="preserve">n 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u</w:t>
      </w:r>
      <w:r w:rsidRPr="009F154E">
        <w:rPr>
          <w:spacing w:val="-2"/>
          <w:sz w:val="22"/>
          <w:szCs w:val="22"/>
        </w:rPr>
        <w:t>g</w:t>
      </w:r>
      <w:r w:rsidRPr="009F154E">
        <w:rPr>
          <w:sz w:val="22"/>
          <w:szCs w:val="22"/>
        </w:rPr>
        <w:t xml:space="preserve">as </w:t>
      </w:r>
      <w:r w:rsidRPr="009F154E">
        <w:rPr>
          <w:spacing w:val="-2"/>
          <w:sz w:val="22"/>
          <w:szCs w:val="22"/>
        </w:rPr>
        <w:t>y</w:t>
      </w:r>
      <w:r w:rsidRPr="009F154E">
        <w:rPr>
          <w:sz w:val="22"/>
          <w:szCs w:val="22"/>
        </w:rPr>
        <w:t xml:space="preserve">ang 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r</w:t>
      </w:r>
      <w:r w:rsidRPr="009F154E">
        <w:rPr>
          <w:spacing w:val="-1"/>
          <w:sz w:val="22"/>
          <w:szCs w:val="22"/>
        </w:rPr>
        <w:t>l</w:t>
      </w:r>
      <w:r w:rsidRPr="009F154E">
        <w:rPr>
          <w:sz w:val="22"/>
          <w:szCs w:val="22"/>
        </w:rPr>
        <w:t>ukan kons</w:t>
      </w:r>
      <w:r w:rsidRPr="009F154E">
        <w:rPr>
          <w:spacing w:val="1"/>
          <w:sz w:val="22"/>
          <w:szCs w:val="22"/>
        </w:rPr>
        <w:t>e</w:t>
      </w:r>
      <w:r w:rsidRPr="009F154E">
        <w:rPr>
          <w:spacing w:val="-2"/>
          <w:sz w:val="22"/>
          <w:szCs w:val="22"/>
        </w:rPr>
        <w:t>n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r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s</w:t>
      </w:r>
      <w:r w:rsidRPr="009F154E">
        <w:rPr>
          <w:sz w:val="22"/>
          <w:szCs w:val="22"/>
        </w:rPr>
        <w:t>i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z w:val="22"/>
          <w:szCs w:val="22"/>
        </w:rPr>
        <w:t>hen</w:t>
      </w:r>
      <w:r w:rsidRPr="009F154E">
        <w:rPr>
          <w:spacing w:val="-2"/>
          <w:sz w:val="22"/>
          <w:szCs w:val="22"/>
        </w:rPr>
        <w:t>d</w:t>
      </w:r>
      <w:r w:rsidRPr="009F154E">
        <w:rPr>
          <w:sz w:val="22"/>
          <w:szCs w:val="22"/>
        </w:rPr>
        <w:t>aknya d</w:t>
      </w:r>
      <w:r w:rsidRPr="009F154E">
        <w:rPr>
          <w:spacing w:val="1"/>
          <w:sz w:val="22"/>
          <w:szCs w:val="22"/>
        </w:rPr>
        <w:t>i</w:t>
      </w:r>
      <w:r w:rsidRPr="009F154E">
        <w:rPr>
          <w:spacing w:val="-1"/>
          <w:sz w:val="22"/>
          <w:szCs w:val="22"/>
        </w:rPr>
        <w:t>t</w:t>
      </w:r>
      <w:r w:rsidRPr="009F154E">
        <w:rPr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p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k</w:t>
      </w:r>
      <w:r w:rsidRPr="009F154E">
        <w:rPr>
          <w:sz w:val="22"/>
          <w:szCs w:val="22"/>
        </w:rPr>
        <w:t>an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d</w:t>
      </w:r>
      <w:r w:rsidRPr="009F154E">
        <w:rPr>
          <w:sz w:val="22"/>
          <w:szCs w:val="22"/>
        </w:rPr>
        <w:t xml:space="preserve">i </w:t>
      </w:r>
      <w:r w:rsidRPr="009F154E">
        <w:rPr>
          <w:spacing w:val="1"/>
          <w:sz w:val="22"/>
          <w:szCs w:val="22"/>
        </w:rPr>
        <w:t>r</w:t>
      </w:r>
      <w:r w:rsidRPr="009F154E">
        <w:rPr>
          <w:sz w:val="22"/>
          <w:szCs w:val="22"/>
        </w:rPr>
        <w:t>uan</w:t>
      </w:r>
      <w:r w:rsidRPr="009F154E">
        <w:rPr>
          <w:spacing w:val="-2"/>
          <w:sz w:val="22"/>
          <w:szCs w:val="22"/>
        </w:rPr>
        <w:t>g</w:t>
      </w:r>
      <w:r w:rsidRPr="009F154E">
        <w:rPr>
          <w:sz w:val="22"/>
          <w:szCs w:val="22"/>
        </w:rPr>
        <w:t xml:space="preserve">an 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r</w:t>
      </w:r>
      <w:r w:rsidRPr="009F154E">
        <w:rPr>
          <w:sz w:val="22"/>
          <w:szCs w:val="22"/>
        </w:rPr>
        <w:t>p</w:t>
      </w:r>
      <w:r w:rsidRPr="009F154E">
        <w:rPr>
          <w:spacing w:val="-1"/>
          <w:sz w:val="22"/>
          <w:szCs w:val="22"/>
        </w:rPr>
        <w:t>i</w:t>
      </w:r>
      <w:r w:rsidRPr="009F154E">
        <w:rPr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a</w:t>
      </w:r>
      <w:r w:rsidRPr="009F154E">
        <w:rPr>
          <w:sz w:val="22"/>
          <w:szCs w:val="22"/>
        </w:rPr>
        <w:t xml:space="preserve">h 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au di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pacing w:val="-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p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t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z w:val="22"/>
          <w:szCs w:val="22"/>
        </w:rPr>
        <w:t xml:space="preserve">yang 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 xml:space="preserve">an </w:t>
      </w:r>
      <w:r w:rsidRPr="009F154E">
        <w:rPr>
          <w:sz w:val="22"/>
          <w:szCs w:val="22"/>
        </w:rPr>
        <w:lastRenderedPageBreak/>
        <w:t>da</w:t>
      </w:r>
      <w:r w:rsidRPr="009F154E">
        <w:rPr>
          <w:spacing w:val="1"/>
          <w:sz w:val="22"/>
          <w:szCs w:val="22"/>
        </w:rPr>
        <w:t>r</w:t>
      </w:r>
      <w:r w:rsidRPr="009F154E">
        <w:rPr>
          <w:sz w:val="22"/>
          <w:szCs w:val="22"/>
        </w:rPr>
        <w:t>i</w:t>
      </w:r>
      <w:r w:rsidRPr="009F154E">
        <w:rPr>
          <w:spacing w:val="37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g</w:t>
      </w:r>
      <w:r w:rsidRPr="009F154E">
        <w:rPr>
          <w:sz w:val="22"/>
          <w:szCs w:val="22"/>
        </w:rPr>
        <w:t>angg</w:t>
      </w:r>
      <w:r w:rsidRPr="009F154E">
        <w:rPr>
          <w:spacing w:val="-2"/>
          <w:sz w:val="22"/>
          <w:szCs w:val="22"/>
        </w:rPr>
        <w:t>u</w:t>
      </w:r>
      <w:r w:rsidRPr="009F154E">
        <w:rPr>
          <w:sz w:val="22"/>
          <w:szCs w:val="22"/>
        </w:rPr>
        <w:t>an,</w:t>
      </w:r>
      <w:r w:rsidRPr="009F154E">
        <w:rPr>
          <w:spacing w:val="36"/>
          <w:sz w:val="22"/>
          <w:szCs w:val="22"/>
        </w:rPr>
        <w:t xml:space="preserve"> </w:t>
      </w:r>
      <w:r w:rsidRPr="009F154E">
        <w:rPr>
          <w:sz w:val="22"/>
          <w:szCs w:val="22"/>
        </w:rPr>
        <w:t>hal</w:t>
      </w:r>
      <w:r w:rsidRPr="009F154E">
        <w:rPr>
          <w:spacing w:val="35"/>
          <w:sz w:val="22"/>
          <w:szCs w:val="22"/>
        </w:rPr>
        <w:t xml:space="preserve"> 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ni</w:t>
      </w:r>
      <w:r w:rsidRPr="009F154E">
        <w:rPr>
          <w:spacing w:val="37"/>
          <w:sz w:val="22"/>
          <w:szCs w:val="22"/>
        </w:rPr>
        <w:t xml:space="preserve"> </w:t>
      </w:r>
      <w:r w:rsidRPr="009F154E">
        <w:rPr>
          <w:sz w:val="22"/>
          <w:szCs w:val="22"/>
        </w:rPr>
        <w:t>b</w:t>
      </w:r>
      <w:r w:rsidRPr="009F154E">
        <w:rPr>
          <w:spacing w:val="-2"/>
          <w:sz w:val="22"/>
          <w:szCs w:val="22"/>
        </w:rPr>
        <w:t>er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u</w:t>
      </w:r>
      <w:r w:rsidRPr="009F154E">
        <w:rPr>
          <w:spacing w:val="1"/>
          <w:sz w:val="22"/>
          <w:szCs w:val="22"/>
        </w:rPr>
        <w:t>j</w:t>
      </w:r>
      <w:r w:rsidRPr="009F154E">
        <w:rPr>
          <w:spacing w:val="-2"/>
          <w:sz w:val="22"/>
          <w:szCs w:val="22"/>
        </w:rPr>
        <w:t>u</w:t>
      </w:r>
      <w:r w:rsidRPr="009F154E">
        <w:rPr>
          <w:sz w:val="22"/>
          <w:szCs w:val="22"/>
        </w:rPr>
        <w:t>an</w:t>
      </w:r>
      <w:r w:rsidRPr="009F154E">
        <w:rPr>
          <w:spacing w:val="36"/>
          <w:sz w:val="22"/>
          <w:szCs w:val="22"/>
        </w:rPr>
        <w:t xml:space="preserve"> </w:t>
      </w:r>
      <w:r w:rsidRPr="009F154E">
        <w:rPr>
          <w:sz w:val="22"/>
          <w:szCs w:val="22"/>
        </w:rPr>
        <w:t>ag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r</w:t>
      </w:r>
      <w:r w:rsidRPr="009F154E">
        <w:rPr>
          <w:spacing w:val="37"/>
          <w:sz w:val="22"/>
          <w:szCs w:val="22"/>
        </w:rPr>
        <w:t xml:space="preserve"> 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1"/>
          <w:sz w:val="22"/>
          <w:szCs w:val="22"/>
        </w:rPr>
        <w:t>i</w:t>
      </w:r>
      <w:r w:rsidRPr="009F154E">
        <w:rPr>
          <w:sz w:val="22"/>
          <w:szCs w:val="22"/>
        </w:rPr>
        <w:t xml:space="preserve">dak 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eng</w:t>
      </w:r>
      <w:r w:rsidRPr="009F154E">
        <w:rPr>
          <w:spacing w:val="-2"/>
          <w:sz w:val="22"/>
          <w:szCs w:val="22"/>
        </w:rPr>
        <w:t>g</w:t>
      </w:r>
      <w:r w:rsidRPr="009F154E">
        <w:rPr>
          <w:sz w:val="22"/>
          <w:szCs w:val="22"/>
        </w:rPr>
        <w:t>anggu ko</w:t>
      </w:r>
      <w:r w:rsidRPr="009F154E">
        <w:rPr>
          <w:spacing w:val="-2"/>
          <w:sz w:val="22"/>
          <w:szCs w:val="22"/>
        </w:rPr>
        <w:t>n</w:t>
      </w:r>
      <w:r w:rsidRPr="009F154E">
        <w:rPr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e</w:t>
      </w:r>
      <w:r w:rsidRPr="009F154E">
        <w:rPr>
          <w:spacing w:val="-2"/>
          <w:sz w:val="22"/>
          <w:szCs w:val="22"/>
        </w:rPr>
        <w:t>n</w:t>
      </w:r>
      <w:r w:rsidRPr="009F154E">
        <w:rPr>
          <w:spacing w:val="1"/>
          <w:sz w:val="22"/>
          <w:szCs w:val="22"/>
        </w:rPr>
        <w:t>tr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 xml:space="preserve">si          </w:t>
      </w:r>
      <w:r w:rsidRPr="009F154E">
        <w:rPr>
          <w:spacing w:val="35"/>
          <w:sz w:val="22"/>
          <w:szCs w:val="22"/>
        </w:rPr>
        <w:t xml:space="preserve"> </w:t>
      </w:r>
      <w:r w:rsidRPr="009F154E">
        <w:rPr>
          <w:sz w:val="22"/>
          <w:szCs w:val="22"/>
        </w:rPr>
        <w:t>d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l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 xml:space="preserve">m 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ak</w:t>
      </w:r>
      <w:r w:rsidRPr="009F154E">
        <w:rPr>
          <w:spacing w:val="-2"/>
          <w:sz w:val="22"/>
          <w:szCs w:val="22"/>
        </w:rPr>
        <w:t>s</w:t>
      </w:r>
      <w:r w:rsidRPr="009F154E">
        <w:rPr>
          <w:sz w:val="22"/>
          <w:szCs w:val="22"/>
        </w:rPr>
        <w:t>ana</w:t>
      </w:r>
      <w:r w:rsidRPr="009F154E">
        <w:rPr>
          <w:spacing w:val="-2"/>
          <w:sz w:val="22"/>
          <w:szCs w:val="22"/>
        </w:rPr>
        <w:t>k</w:t>
      </w:r>
      <w:r w:rsidRPr="009F154E">
        <w:rPr>
          <w:spacing w:val="1"/>
          <w:sz w:val="22"/>
          <w:szCs w:val="22"/>
        </w:rPr>
        <w:t>a</w:t>
      </w:r>
      <w:r w:rsidRPr="009F154E">
        <w:rPr>
          <w:sz w:val="22"/>
          <w:szCs w:val="22"/>
        </w:rPr>
        <w:t>n pe</w:t>
      </w:r>
      <w:r w:rsidRPr="009F154E">
        <w:rPr>
          <w:spacing w:val="-2"/>
          <w:sz w:val="22"/>
          <w:szCs w:val="22"/>
        </w:rPr>
        <w:t>k</w:t>
      </w:r>
      <w:r w:rsidRPr="009F154E">
        <w:rPr>
          <w:sz w:val="22"/>
          <w:szCs w:val="22"/>
        </w:rPr>
        <w:t>e</w:t>
      </w:r>
      <w:r w:rsidRPr="009F154E">
        <w:rPr>
          <w:spacing w:val="-1"/>
          <w:sz w:val="22"/>
          <w:szCs w:val="22"/>
        </w:rPr>
        <w:t>r</w:t>
      </w:r>
      <w:r w:rsidRPr="009F154E">
        <w:rPr>
          <w:spacing w:val="1"/>
          <w:sz w:val="22"/>
          <w:szCs w:val="22"/>
        </w:rPr>
        <w:t>j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n.</w:t>
      </w:r>
    </w:p>
    <w:p w14:paraId="4B665669" w14:textId="77777777" w:rsidR="0085131C" w:rsidRDefault="0085131C" w:rsidP="0085131C">
      <w:pPr>
        <w:pStyle w:val="ListParagraph"/>
        <w:numPr>
          <w:ilvl w:val="0"/>
          <w:numId w:val="4"/>
        </w:numPr>
        <w:spacing w:before="4" w:line="360" w:lineRule="auto"/>
        <w:ind w:right="76"/>
        <w:jc w:val="both"/>
        <w:rPr>
          <w:sz w:val="22"/>
          <w:szCs w:val="22"/>
        </w:rPr>
      </w:pPr>
      <w:r w:rsidRPr="009F154E">
        <w:rPr>
          <w:sz w:val="22"/>
          <w:szCs w:val="22"/>
        </w:rPr>
        <w:t xml:space="preserve"> </w:t>
      </w:r>
      <w:r w:rsidRPr="009F154E">
        <w:rPr>
          <w:spacing w:val="-1"/>
          <w:sz w:val="22"/>
          <w:szCs w:val="22"/>
        </w:rPr>
        <w:t>B</w:t>
      </w:r>
      <w:r w:rsidRPr="009F154E">
        <w:rPr>
          <w:sz w:val="22"/>
          <w:szCs w:val="22"/>
        </w:rPr>
        <w:t>ag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an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z w:val="22"/>
          <w:szCs w:val="22"/>
        </w:rPr>
        <w:t>y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ng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z w:val="22"/>
          <w:szCs w:val="22"/>
        </w:rPr>
        <w:t>be</w:t>
      </w:r>
      <w:r w:rsidRPr="009F154E">
        <w:rPr>
          <w:spacing w:val="-1"/>
          <w:sz w:val="22"/>
          <w:szCs w:val="22"/>
        </w:rPr>
        <w:t>r</w:t>
      </w:r>
      <w:r w:rsidRPr="009F154E">
        <w:rPr>
          <w:sz w:val="22"/>
          <w:szCs w:val="22"/>
        </w:rPr>
        <w:t>s</w:t>
      </w:r>
      <w:r w:rsidRPr="009F154E">
        <w:rPr>
          <w:spacing w:val="-1"/>
          <w:sz w:val="22"/>
          <w:szCs w:val="22"/>
        </w:rPr>
        <w:t>i</w:t>
      </w:r>
      <w:r w:rsidRPr="009F154E">
        <w:rPr>
          <w:spacing w:val="1"/>
          <w:sz w:val="22"/>
          <w:szCs w:val="22"/>
        </w:rPr>
        <w:t>f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t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z w:val="22"/>
          <w:szCs w:val="22"/>
        </w:rPr>
        <w:t>pe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y</w:t>
      </w:r>
      <w:r w:rsidRPr="009F154E">
        <w:rPr>
          <w:sz w:val="22"/>
          <w:szCs w:val="22"/>
        </w:rPr>
        <w:t>anan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u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u</w:t>
      </w:r>
      <w:r w:rsidRPr="009F154E">
        <w:rPr>
          <w:sz w:val="22"/>
          <w:szCs w:val="22"/>
        </w:rPr>
        <w:t>m hendak</w:t>
      </w:r>
      <w:r w:rsidRPr="009F154E">
        <w:rPr>
          <w:spacing w:val="-2"/>
          <w:sz w:val="22"/>
          <w:szCs w:val="22"/>
        </w:rPr>
        <w:t>n</w:t>
      </w:r>
      <w:r w:rsidRPr="009F154E">
        <w:rPr>
          <w:sz w:val="22"/>
          <w:szCs w:val="22"/>
        </w:rPr>
        <w:t>ya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z w:val="22"/>
          <w:szCs w:val="22"/>
        </w:rPr>
        <w:t>d</w:t>
      </w:r>
      <w:r w:rsidRPr="009F154E">
        <w:rPr>
          <w:spacing w:val="-1"/>
          <w:sz w:val="22"/>
          <w:szCs w:val="22"/>
        </w:rPr>
        <w:t>i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p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kan di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o</w:t>
      </w:r>
      <w:r w:rsidRPr="009F154E">
        <w:rPr>
          <w:spacing w:val="-2"/>
          <w:sz w:val="22"/>
          <w:szCs w:val="22"/>
        </w:rPr>
        <w:t>k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s</w:t>
      </w:r>
      <w:r w:rsidRPr="009F154E">
        <w:rPr>
          <w:sz w:val="22"/>
          <w:szCs w:val="22"/>
        </w:rPr>
        <w:t>i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y</w:t>
      </w:r>
      <w:r w:rsidRPr="009F154E">
        <w:rPr>
          <w:sz w:val="22"/>
          <w:szCs w:val="22"/>
        </w:rPr>
        <w:t>ang s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r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e</w:t>
      </w:r>
      <w:r w:rsidRPr="009F154E">
        <w:rPr>
          <w:sz w:val="22"/>
          <w:szCs w:val="22"/>
        </w:rPr>
        <w:t>g</w:t>
      </w:r>
      <w:r w:rsidRPr="009F154E">
        <w:rPr>
          <w:spacing w:val="1"/>
          <w:sz w:val="22"/>
          <w:szCs w:val="22"/>
        </w:rPr>
        <w:t>i</w:t>
      </w:r>
      <w:r w:rsidRPr="009F154E">
        <w:rPr>
          <w:spacing w:val="-2"/>
          <w:sz w:val="22"/>
          <w:szCs w:val="22"/>
        </w:rPr>
        <w:t>s</w:t>
      </w:r>
      <w:r w:rsidRPr="009F154E">
        <w:rPr>
          <w:sz w:val="22"/>
          <w:szCs w:val="22"/>
        </w:rPr>
        <w:t>. Tuju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nnya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g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r</w:t>
      </w:r>
      <w:r w:rsidRPr="009F154E">
        <w:rPr>
          <w:spacing w:val="1"/>
          <w:sz w:val="22"/>
          <w:szCs w:val="22"/>
        </w:rPr>
        <w:t xml:space="preserve"> l</w:t>
      </w:r>
      <w:r w:rsidRPr="009F154E">
        <w:rPr>
          <w:sz w:val="22"/>
          <w:szCs w:val="22"/>
        </w:rPr>
        <w:t>e</w:t>
      </w:r>
      <w:r w:rsidRPr="009F154E">
        <w:rPr>
          <w:spacing w:val="-2"/>
          <w:sz w:val="22"/>
          <w:szCs w:val="22"/>
        </w:rPr>
        <w:t>b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 xml:space="preserve">h </w:t>
      </w:r>
      <w:r w:rsidRPr="009F154E">
        <w:rPr>
          <w:spacing w:val="-1"/>
          <w:sz w:val="22"/>
          <w:szCs w:val="22"/>
        </w:rPr>
        <w:t>m</w:t>
      </w:r>
      <w:r w:rsidRPr="009F154E">
        <w:rPr>
          <w:sz w:val="22"/>
          <w:szCs w:val="22"/>
        </w:rPr>
        <w:t>udah d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ca</w:t>
      </w:r>
      <w:r w:rsidRPr="009F154E">
        <w:rPr>
          <w:spacing w:val="-2"/>
          <w:sz w:val="22"/>
          <w:szCs w:val="22"/>
        </w:rPr>
        <w:t>p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 xml:space="preserve">, 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1"/>
          <w:sz w:val="22"/>
          <w:szCs w:val="22"/>
        </w:rPr>
        <w:t>i</w:t>
      </w:r>
      <w:r w:rsidRPr="009F154E">
        <w:rPr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a</w:t>
      </w:r>
      <w:r w:rsidRPr="009F154E">
        <w:rPr>
          <w:spacing w:val="-1"/>
          <w:sz w:val="22"/>
          <w:szCs w:val="22"/>
        </w:rPr>
        <w:t>l</w:t>
      </w:r>
      <w:r w:rsidRPr="009F154E">
        <w:rPr>
          <w:sz w:val="22"/>
          <w:szCs w:val="22"/>
        </w:rPr>
        <w:t>nya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z w:val="22"/>
          <w:szCs w:val="22"/>
        </w:rPr>
        <w:t>ba</w:t>
      </w:r>
      <w:r w:rsidRPr="009F154E">
        <w:rPr>
          <w:spacing w:val="-2"/>
          <w:sz w:val="22"/>
          <w:szCs w:val="22"/>
        </w:rPr>
        <w:t>g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an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ir</w:t>
      </w:r>
      <w:r w:rsidRPr="009F154E">
        <w:rPr>
          <w:sz w:val="22"/>
          <w:szCs w:val="22"/>
        </w:rPr>
        <w:t>k</w:t>
      </w:r>
      <w:r w:rsidRPr="009F154E">
        <w:rPr>
          <w:spacing w:val="-2"/>
          <w:sz w:val="22"/>
          <w:szCs w:val="22"/>
        </w:rPr>
        <w:t>u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.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-1"/>
          <w:sz w:val="22"/>
          <w:szCs w:val="22"/>
        </w:rPr>
        <w:t>A</w:t>
      </w:r>
      <w:r w:rsidRPr="009F154E">
        <w:rPr>
          <w:sz w:val="22"/>
          <w:szCs w:val="22"/>
        </w:rPr>
        <w:t>pa</w:t>
      </w:r>
      <w:r w:rsidRPr="009F154E">
        <w:rPr>
          <w:spacing w:val="-2"/>
          <w:sz w:val="22"/>
          <w:szCs w:val="22"/>
        </w:rPr>
        <w:t>b</w:t>
      </w:r>
      <w:r w:rsidRPr="009F154E">
        <w:rPr>
          <w:spacing w:val="1"/>
          <w:sz w:val="22"/>
          <w:szCs w:val="22"/>
        </w:rPr>
        <w:t>i</w:t>
      </w:r>
      <w:r w:rsidRPr="009F154E">
        <w:rPr>
          <w:spacing w:val="-1"/>
          <w:sz w:val="22"/>
          <w:szCs w:val="22"/>
        </w:rPr>
        <w:t>l</w:t>
      </w:r>
      <w:r w:rsidRPr="009F154E">
        <w:rPr>
          <w:sz w:val="22"/>
          <w:szCs w:val="22"/>
        </w:rPr>
        <w:t>a pe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y</w:t>
      </w:r>
      <w:r w:rsidRPr="009F154E">
        <w:rPr>
          <w:sz w:val="22"/>
          <w:szCs w:val="22"/>
        </w:rPr>
        <w:t>anan ku</w:t>
      </w:r>
      <w:r w:rsidRPr="009F154E">
        <w:rPr>
          <w:spacing w:val="-2"/>
          <w:sz w:val="22"/>
          <w:szCs w:val="22"/>
        </w:rPr>
        <w:t>r</w:t>
      </w:r>
      <w:r w:rsidRPr="009F154E">
        <w:rPr>
          <w:sz w:val="22"/>
          <w:szCs w:val="22"/>
        </w:rPr>
        <w:t>ang</w:t>
      </w:r>
      <w:r w:rsidRPr="009F154E">
        <w:rPr>
          <w:spacing w:val="1"/>
          <w:sz w:val="22"/>
          <w:szCs w:val="22"/>
        </w:rPr>
        <w:t xml:space="preserve"> m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ua</w:t>
      </w:r>
      <w:r w:rsidRPr="009F154E">
        <w:rPr>
          <w:spacing w:val="-2"/>
          <w:sz w:val="22"/>
          <w:szCs w:val="22"/>
        </w:rPr>
        <w:t>s</w:t>
      </w:r>
      <w:r w:rsidRPr="009F154E">
        <w:rPr>
          <w:sz w:val="22"/>
          <w:szCs w:val="22"/>
        </w:rPr>
        <w:t>kan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 xml:space="preserve">kan 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en</w:t>
      </w:r>
      <w:r w:rsidRPr="009F154E">
        <w:rPr>
          <w:spacing w:val="-2"/>
          <w:sz w:val="22"/>
          <w:szCs w:val="22"/>
        </w:rPr>
        <w:t>g</w:t>
      </w:r>
      <w:r w:rsidRPr="009F154E">
        <w:rPr>
          <w:sz w:val="22"/>
          <w:szCs w:val="22"/>
        </w:rPr>
        <w:t>ak</w:t>
      </w:r>
      <w:r w:rsidRPr="009F154E">
        <w:rPr>
          <w:spacing w:val="1"/>
          <w:sz w:val="22"/>
          <w:szCs w:val="22"/>
        </w:rPr>
        <w:t>i</w:t>
      </w:r>
      <w:r w:rsidRPr="009F154E">
        <w:rPr>
          <w:spacing w:val="-2"/>
          <w:sz w:val="22"/>
          <w:szCs w:val="22"/>
        </w:rPr>
        <w:t>b</w:t>
      </w:r>
      <w:r w:rsidRPr="009F154E">
        <w:rPr>
          <w:sz w:val="22"/>
          <w:szCs w:val="22"/>
        </w:rPr>
        <w:t>a</w:t>
      </w:r>
      <w:r w:rsidRPr="009F154E">
        <w:rPr>
          <w:spacing w:val="-1"/>
          <w:sz w:val="22"/>
          <w:szCs w:val="22"/>
        </w:rPr>
        <w:t>t</w:t>
      </w:r>
      <w:r w:rsidRPr="009F154E">
        <w:rPr>
          <w:sz w:val="22"/>
          <w:szCs w:val="22"/>
        </w:rPr>
        <w:t>kan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z w:val="22"/>
          <w:szCs w:val="22"/>
        </w:rPr>
        <w:t>s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k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n s</w:t>
      </w:r>
      <w:r w:rsidRPr="009F154E">
        <w:rPr>
          <w:spacing w:val="1"/>
          <w:sz w:val="22"/>
          <w:szCs w:val="22"/>
        </w:rPr>
        <w:t>e</w:t>
      </w:r>
      <w:r w:rsidRPr="009F154E">
        <w:rPr>
          <w:spacing w:val="-2"/>
          <w:sz w:val="22"/>
          <w:szCs w:val="22"/>
        </w:rPr>
        <w:t>d</w:t>
      </w:r>
      <w:r w:rsidRPr="009F154E">
        <w:rPr>
          <w:spacing w:val="1"/>
          <w:sz w:val="22"/>
          <w:szCs w:val="22"/>
        </w:rPr>
        <w:t>i</w:t>
      </w:r>
      <w:r w:rsidRPr="009F154E">
        <w:rPr>
          <w:spacing w:val="-2"/>
          <w:sz w:val="22"/>
          <w:szCs w:val="22"/>
        </w:rPr>
        <w:t>k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t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pacing w:val="1"/>
          <w:sz w:val="22"/>
          <w:szCs w:val="22"/>
        </w:rPr>
        <w:t>j</w:t>
      </w:r>
      <w:r w:rsidRPr="009F154E">
        <w:rPr>
          <w:spacing w:val="-2"/>
          <w:sz w:val="22"/>
          <w:szCs w:val="22"/>
        </w:rPr>
        <w:t>u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1"/>
          <w:sz w:val="22"/>
          <w:szCs w:val="22"/>
        </w:rPr>
        <w:t>l</w:t>
      </w:r>
      <w:r w:rsidRPr="009F154E">
        <w:rPr>
          <w:sz w:val="22"/>
          <w:szCs w:val="22"/>
        </w:rPr>
        <w:t>ah pengu</w:t>
      </w:r>
      <w:r w:rsidRPr="009F154E">
        <w:rPr>
          <w:spacing w:val="-2"/>
          <w:sz w:val="22"/>
          <w:szCs w:val="22"/>
        </w:rPr>
        <w:t>n</w:t>
      </w:r>
      <w:r w:rsidRPr="009F154E">
        <w:rPr>
          <w:spacing w:val="1"/>
          <w:sz w:val="22"/>
          <w:szCs w:val="22"/>
        </w:rPr>
        <w:t>j</w:t>
      </w:r>
      <w:r w:rsidRPr="009F154E">
        <w:rPr>
          <w:sz w:val="22"/>
          <w:szCs w:val="22"/>
        </w:rPr>
        <w:t xml:space="preserve">ung, 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p</w:t>
      </w:r>
      <w:r w:rsidRPr="009F154E">
        <w:rPr>
          <w:sz w:val="22"/>
          <w:szCs w:val="22"/>
        </w:rPr>
        <w:t>i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e</w:t>
      </w:r>
      <w:r w:rsidRPr="009F154E">
        <w:rPr>
          <w:spacing w:val="-2"/>
          <w:sz w:val="22"/>
          <w:szCs w:val="22"/>
        </w:rPr>
        <w:t>b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l</w:t>
      </w:r>
      <w:r w:rsidRPr="009F154E">
        <w:rPr>
          <w:spacing w:val="-1"/>
          <w:sz w:val="22"/>
          <w:szCs w:val="22"/>
        </w:rPr>
        <w:t>i</w:t>
      </w:r>
      <w:r w:rsidRPr="009F154E">
        <w:rPr>
          <w:sz w:val="22"/>
          <w:szCs w:val="22"/>
        </w:rPr>
        <w:t>knya apa</w:t>
      </w:r>
      <w:r w:rsidRPr="009F154E">
        <w:rPr>
          <w:spacing w:val="-2"/>
          <w:sz w:val="22"/>
          <w:szCs w:val="22"/>
        </w:rPr>
        <w:t>b</w:t>
      </w:r>
      <w:r w:rsidRPr="009F154E">
        <w:rPr>
          <w:spacing w:val="-1"/>
          <w:sz w:val="22"/>
          <w:szCs w:val="22"/>
        </w:rPr>
        <w:t>i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a pe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y</w:t>
      </w:r>
      <w:r w:rsidRPr="009F154E">
        <w:rPr>
          <w:sz w:val="22"/>
          <w:szCs w:val="22"/>
        </w:rPr>
        <w:t>ana</w:t>
      </w:r>
      <w:r w:rsidRPr="009F154E">
        <w:rPr>
          <w:spacing w:val="-2"/>
          <w:sz w:val="22"/>
          <w:szCs w:val="22"/>
        </w:rPr>
        <w:t>n</w:t>
      </w:r>
      <w:r w:rsidRPr="009F154E">
        <w:rPr>
          <w:sz w:val="22"/>
          <w:szCs w:val="22"/>
        </w:rPr>
        <w:t>nya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z w:val="22"/>
          <w:szCs w:val="22"/>
        </w:rPr>
        <w:t>b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 xml:space="preserve">k </w:t>
      </w:r>
      <w:r w:rsidRPr="009F154E">
        <w:rPr>
          <w:spacing w:val="1"/>
          <w:sz w:val="22"/>
          <w:szCs w:val="22"/>
        </w:rPr>
        <w:t>j</w:t>
      </w:r>
      <w:r w:rsidRPr="009F154E">
        <w:rPr>
          <w:spacing w:val="-2"/>
          <w:sz w:val="22"/>
          <w:szCs w:val="22"/>
        </w:rPr>
        <w:t>u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1"/>
          <w:sz w:val="22"/>
          <w:szCs w:val="22"/>
        </w:rPr>
        <w:t>l</w:t>
      </w:r>
      <w:r w:rsidRPr="009F154E">
        <w:rPr>
          <w:sz w:val="22"/>
          <w:szCs w:val="22"/>
        </w:rPr>
        <w:t>ah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z w:val="22"/>
          <w:szCs w:val="22"/>
        </w:rPr>
        <w:t>pengu</w:t>
      </w:r>
      <w:r w:rsidRPr="009F154E">
        <w:rPr>
          <w:spacing w:val="-2"/>
          <w:sz w:val="22"/>
          <w:szCs w:val="22"/>
        </w:rPr>
        <w:t>n</w:t>
      </w:r>
      <w:r w:rsidRPr="009F154E">
        <w:rPr>
          <w:spacing w:val="1"/>
          <w:sz w:val="22"/>
          <w:szCs w:val="22"/>
        </w:rPr>
        <w:t>j</w:t>
      </w:r>
      <w:r w:rsidRPr="009F154E">
        <w:rPr>
          <w:sz w:val="22"/>
          <w:szCs w:val="22"/>
        </w:rPr>
        <w:t>ung ak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n s</w:t>
      </w:r>
      <w:r w:rsidRPr="009F154E">
        <w:rPr>
          <w:spacing w:val="1"/>
          <w:sz w:val="22"/>
          <w:szCs w:val="22"/>
        </w:rPr>
        <w:t>e</w:t>
      </w:r>
      <w:r w:rsidRPr="009F154E">
        <w:rPr>
          <w:spacing w:val="-1"/>
          <w:sz w:val="22"/>
          <w:szCs w:val="22"/>
        </w:rPr>
        <w:t>m</w:t>
      </w:r>
      <w:r w:rsidRPr="009F154E">
        <w:rPr>
          <w:sz w:val="22"/>
          <w:szCs w:val="22"/>
        </w:rPr>
        <w:t>ak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n</w:t>
      </w:r>
      <w:r w:rsidRPr="009F154E">
        <w:rPr>
          <w:spacing w:val="-2"/>
          <w:sz w:val="22"/>
          <w:szCs w:val="22"/>
        </w:rPr>
        <w:t xml:space="preserve"> </w:t>
      </w:r>
      <w:r w:rsidRPr="009F154E">
        <w:rPr>
          <w:sz w:val="22"/>
          <w:szCs w:val="22"/>
        </w:rPr>
        <w:t>b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rt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b</w:t>
      </w:r>
      <w:r w:rsidRPr="009F154E">
        <w:rPr>
          <w:sz w:val="22"/>
          <w:szCs w:val="22"/>
        </w:rPr>
        <w:t>ah.</w:t>
      </w:r>
    </w:p>
    <w:p w14:paraId="300DDA6E" w14:textId="5DB15538" w:rsidR="0085131C" w:rsidRDefault="0085131C" w:rsidP="0085131C">
      <w:pPr>
        <w:pStyle w:val="ListParagraph"/>
        <w:numPr>
          <w:ilvl w:val="0"/>
          <w:numId w:val="4"/>
        </w:numPr>
        <w:spacing w:before="4" w:line="360" w:lineRule="auto"/>
        <w:ind w:right="76"/>
        <w:jc w:val="both"/>
        <w:rPr>
          <w:sz w:val="22"/>
          <w:szCs w:val="22"/>
        </w:rPr>
      </w:pPr>
      <w:r w:rsidRPr="009F154E">
        <w:rPr>
          <w:spacing w:val="-1"/>
          <w:sz w:val="22"/>
          <w:szCs w:val="22"/>
        </w:rPr>
        <w:t>D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l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 xml:space="preserve">m </w:t>
      </w:r>
      <w:r w:rsidRPr="009F154E">
        <w:rPr>
          <w:spacing w:val="6"/>
          <w:sz w:val="22"/>
          <w:szCs w:val="22"/>
        </w:rPr>
        <w:t xml:space="preserve"> </w:t>
      </w:r>
      <w:r w:rsidRPr="009F154E">
        <w:rPr>
          <w:sz w:val="22"/>
          <w:szCs w:val="22"/>
        </w:rPr>
        <w:t>pen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p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 xml:space="preserve">n </w:t>
      </w:r>
      <w:r w:rsidRPr="009F154E">
        <w:rPr>
          <w:spacing w:val="5"/>
          <w:sz w:val="22"/>
          <w:szCs w:val="22"/>
        </w:rPr>
        <w:t xml:space="preserve"> </w:t>
      </w:r>
      <w:r w:rsidRPr="009F154E">
        <w:rPr>
          <w:sz w:val="22"/>
          <w:szCs w:val="22"/>
        </w:rPr>
        <w:t>pe</w:t>
      </w:r>
      <w:r w:rsidRPr="009F154E">
        <w:rPr>
          <w:spacing w:val="-1"/>
          <w:sz w:val="22"/>
          <w:szCs w:val="22"/>
        </w:rPr>
        <w:t>r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b</w:t>
      </w:r>
      <w:r w:rsidRPr="009F154E">
        <w:rPr>
          <w:sz w:val="22"/>
          <w:szCs w:val="22"/>
        </w:rPr>
        <w:t xml:space="preserve">ot </w:t>
      </w:r>
      <w:r w:rsidRPr="009F154E">
        <w:rPr>
          <w:spacing w:val="6"/>
          <w:sz w:val="22"/>
          <w:szCs w:val="22"/>
        </w:rPr>
        <w:t xml:space="preserve"> </w:t>
      </w:r>
      <w:r w:rsidRPr="009F154E">
        <w:rPr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e</w:t>
      </w:r>
      <w:r w:rsidRPr="009F154E">
        <w:rPr>
          <w:spacing w:val="-2"/>
          <w:sz w:val="22"/>
          <w:szCs w:val="22"/>
        </w:rPr>
        <w:t>p</w:t>
      </w:r>
      <w:r w:rsidRPr="009F154E">
        <w:rPr>
          <w:sz w:val="22"/>
          <w:szCs w:val="22"/>
        </w:rPr>
        <w:t>e</w:t>
      </w:r>
      <w:r w:rsidRPr="009F154E">
        <w:rPr>
          <w:spacing w:val="-1"/>
          <w:sz w:val="22"/>
          <w:szCs w:val="22"/>
        </w:rPr>
        <w:t>r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 xml:space="preserve">i 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j</w:t>
      </w:r>
      <w:r w:rsidRPr="009F154E">
        <w:rPr>
          <w:sz w:val="22"/>
          <w:szCs w:val="22"/>
        </w:rPr>
        <w:t>a, ku</w:t>
      </w:r>
      <w:r w:rsidRPr="009F154E">
        <w:rPr>
          <w:spacing w:val="1"/>
          <w:sz w:val="22"/>
          <w:szCs w:val="22"/>
        </w:rPr>
        <w:t>r</w:t>
      </w:r>
      <w:r w:rsidRPr="009F154E">
        <w:rPr>
          <w:spacing w:val="-2"/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,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r</w:t>
      </w:r>
      <w:r w:rsidRPr="009F154E">
        <w:rPr>
          <w:sz w:val="22"/>
          <w:szCs w:val="22"/>
        </w:rPr>
        <w:t>ak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z w:val="22"/>
          <w:szCs w:val="22"/>
        </w:rPr>
        <w:t>bu</w:t>
      </w:r>
      <w:r w:rsidRPr="009F154E">
        <w:rPr>
          <w:spacing w:val="-2"/>
          <w:sz w:val="22"/>
          <w:szCs w:val="22"/>
        </w:rPr>
        <w:t>k</w:t>
      </w:r>
      <w:r w:rsidRPr="009F154E">
        <w:rPr>
          <w:sz w:val="22"/>
          <w:szCs w:val="22"/>
        </w:rPr>
        <w:t>u,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pacing w:val="-1"/>
          <w:sz w:val="22"/>
          <w:szCs w:val="22"/>
        </w:rPr>
        <w:t>l</w:t>
      </w:r>
      <w:r w:rsidRPr="009F154E">
        <w:rPr>
          <w:sz w:val="22"/>
          <w:szCs w:val="22"/>
        </w:rPr>
        <w:t>e</w:t>
      </w:r>
      <w:r w:rsidRPr="009F154E">
        <w:rPr>
          <w:spacing w:val="-1"/>
          <w:sz w:val="22"/>
          <w:szCs w:val="22"/>
        </w:rPr>
        <w:t>m</w:t>
      </w:r>
      <w:r w:rsidRPr="009F154E">
        <w:rPr>
          <w:sz w:val="22"/>
          <w:szCs w:val="22"/>
        </w:rPr>
        <w:t>a</w:t>
      </w:r>
      <w:r w:rsidRPr="009F154E">
        <w:rPr>
          <w:spacing w:val="-1"/>
          <w:sz w:val="22"/>
          <w:szCs w:val="22"/>
        </w:rPr>
        <w:t>r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,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z w:val="22"/>
          <w:szCs w:val="22"/>
        </w:rPr>
        <w:t xml:space="preserve">dan </w:t>
      </w:r>
      <w:r w:rsidRPr="009F154E">
        <w:rPr>
          <w:spacing w:val="1"/>
          <w:sz w:val="22"/>
          <w:szCs w:val="22"/>
        </w:rPr>
        <w:t>l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nn</w:t>
      </w:r>
      <w:r w:rsidRPr="009F154E">
        <w:rPr>
          <w:spacing w:val="-2"/>
          <w:sz w:val="22"/>
          <w:szCs w:val="22"/>
        </w:rPr>
        <w:t>y</w:t>
      </w:r>
      <w:r w:rsidRPr="009F154E">
        <w:rPr>
          <w:sz w:val="22"/>
          <w:szCs w:val="22"/>
        </w:rPr>
        <w:t>a hendak</w:t>
      </w:r>
      <w:r w:rsidRPr="009F154E">
        <w:rPr>
          <w:spacing w:val="-2"/>
          <w:sz w:val="22"/>
          <w:szCs w:val="22"/>
        </w:rPr>
        <w:t>n</w:t>
      </w:r>
      <w:r w:rsidRPr="009F154E">
        <w:rPr>
          <w:sz w:val="22"/>
          <w:szCs w:val="22"/>
        </w:rPr>
        <w:t>ya</w:t>
      </w:r>
      <w:r w:rsidRPr="009F154E">
        <w:rPr>
          <w:spacing w:val="-2"/>
          <w:sz w:val="22"/>
          <w:szCs w:val="22"/>
        </w:rPr>
        <w:t xml:space="preserve"> </w:t>
      </w:r>
      <w:r w:rsidRPr="009F154E">
        <w:rPr>
          <w:sz w:val="22"/>
          <w:szCs w:val="22"/>
        </w:rPr>
        <w:t>d</w:t>
      </w:r>
      <w:r w:rsidRPr="009F154E">
        <w:rPr>
          <w:spacing w:val="1"/>
          <w:sz w:val="22"/>
          <w:szCs w:val="22"/>
        </w:rPr>
        <w:t>i</w:t>
      </w:r>
      <w:r w:rsidRPr="009F154E">
        <w:rPr>
          <w:spacing w:val="-2"/>
          <w:sz w:val="22"/>
          <w:szCs w:val="22"/>
        </w:rPr>
        <w:t>s</w:t>
      </w:r>
      <w:r w:rsidRPr="009F154E">
        <w:rPr>
          <w:sz w:val="22"/>
          <w:szCs w:val="22"/>
        </w:rPr>
        <w:t>usun</w:t>
      </w:r>
      <w:r w:rsidRPr="009F154E">
        <w:rPr>
          <w:spacing w:val="-2"/>
          <w:sz w:val="22"/>
          <w:szCs w:val="22"/>
        </w:rPr>
        <w:t xml:space="preserve"> </w:t>
      </w:r>
      <w:r w:rsidRPr="009F154E">
        <w:rPr>
          <w:sz w:val="22"/>
          <w:szCs w:val="22"/>
        </w:rPr>
        <w:t>d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l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m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b</w:t>
      </w:r>
      <w:r w:rsidRPr="009F154E">
        <w:rPr>
          <w:sz w:val="22"/>
          <w:szCs w:val="22"/>
        </w:rPr>
        <w:t>en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uk</w:t>
      </w:r>
      <w:r w:rsidRPr="009F154E">
        <w:rPr>
          <w:spacing w:val="-2"/>
          <w:sz w:val="22"/>
          <w:szCs w:val="22"/>
        </w:rPr>
        <w:t xml:space="preserve"> </w:t>
      </w:r>
      <w:r w:rsidRPr="009F154E">
        <w:rPr>
          <w:sz w:val="22"/>
          <w:szCs w:val="22"/>
        </w:rPr>
        <w:t>g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r</w:t>
      </w:r>
      <w:r w:rsidRPr="009F154E">
        <w:rPr>
          <w:spacing w:val="-1"/>
          <w:sz w:val="22"/>
          <w:szCs w:val="22"/>
        </w:rPr>
        <w:t>i</w:t>
      </w:r>
      <w:r w:rsidRPr="009F154E">
        <w:rPr>
          <w:sz w:val="22"/>
          <w:szCs w:val="22"/>
        </w:rPr>
        <w:t>s</w:t>
      </w:r>
      <w:r w:rsidRPr="009F154E">
        <w:rPr>
          <w:spacing w:val="-2"/>
          <w:sz w:val="22"/>
          <w:szCs w:val="22"/>
        </w:rPr>
        <w:t xml:space="preserve"> 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u</w:t>
      </w:r>
      <w:r w:rsidRPr="009F154E">
        <w:rPr>
          <w:spacing w:val="1"/>
          <w:sz w:val="22"/>
          <w:szCs w:val="22"/>
        </w:rPr>
        <w:t>r</w:t>
      </w:r>
      <w:r w:rsidRPr="009F154E">
        <w:rPr>
          <w:spacing w:val="-2"/>
          <w:sz w:val="22"/>
          <w:szCs w:val="22"/>
        </w:rPr>
        <w:t>u</w:t>
      </w:r>
      <w:r w:rsidRPr="009F154E">
        <w:rPr>
          <w:sz w:val="22"/>
          <w:szCs w:val="22"/>
        </w:rPr>
        <w:t>s. Tuju</w:t>
      </w:r>
      <w:r w:rsidRPr="009F154E">
        <w:rPr>
          <w:spacing w:val="1"/>
          <w:sz w:val="22"/>
          <w:szCs w:val="22"/>
        </w:rPr>
        <w:t>a</w:t>
      </w:r>
      <w:r w:rsidRPr="009F154E">
        <w:rPr>
          <w:sz w:val="22"/>
          <w:szCs w:val="22"/>
        </w:rPr>
        <w:t>n</w:t>
      </w:r>
      <w:r w:rsidRPr="009F154E">
        <w:rPr>
          <w:spacing w:val="-2"/>
          <w:sz w:val="22"/>
          <w:szCs w:val="22"/>
        </w:rPr>
        <w:t>n</w:t>
      </w:r>
      <w:r w:rsidRPr="009F154E">
        <w:rPr>
          <w:sz w:val="22"/>
          <w:szCs w:val="22"/>
        </w:rPr>
        <w:t>ya ag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r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s</w:t>
      </w:r>
      <w:r w:rsidRPr="009F154E">
        <w:rPr>
          <w:sz w:val="22"/>
          <w:szCs w:val="22"/>
        </w:rPr>
        <w:t>eg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a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ke</w:t>
      </w:r>
      <w:r w:rsidRPr="009F154E">
        <w:rPr>
          <w:sz w:val="22"/>
          <w:szCs w:val="22"/>
        </w:rPr>
        <w:t>g</w:t>
      </w:r>
      <w:r w:rsidRPr="009F154E">
        <w:rPr>
          <w:spacing w:val="1"/>
          <w:sz w:val="22"/>
          <w:szCs w:val="22"/>
        </w:rPr>
        <w:t>i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an p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u</w:t>
      </w:r>
      <w:r w:rsidRPr="009F154E">
        <w:rPr>
          <w:spacing w:val="-2"/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 xml:space="preserve">aka 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e</w:t>
      </w:r>
      <w:r w:rsidRPr="009F154E">
        <w:rPr>
          <w:spacing w:val="-2"/>
          <w:sz w:val="22"/>
          <w:szCs w:val="22"/>
        </w:rPr>
        <w:t>b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 xml:space="preserve">h 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u</w:t>
      </w:r>
      <w:r w:rsidRPr="009F154E">
        <w:rPr>
          <w:spacing w:val="-2"/>
          <w:sz w:val="22"/>
          <w:szCs w:val="22"/>
        </w:rPr>
        <w:t>d</w:t>
      </w:r>
      <w:r w:rsidRPr="009F154E">
        <w:rPr>
          <w:sz w:val="22"/>
          <w:szCs w:val="22"/>
        </w:rPr>
        <w:t>ah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z w:val="22"/>
          <w:szCs w:val="22"/>
        </w:rPr>
        <w:t>d</w:t>
      </w:r>
      <w:r w:rsidRPr="009F154E">
        <w:rPr>
          <w:spacing w:val="1"/>
          <w:sz w:val="22"/>
          <w:szCs w:val="22"/>
        </w:rPr>
        <w:t>ik</w:t>
      </w:r>
      <w:r w:rsidRPr="009F154E">
        <w:rPr>
          <w:spacing w:val="-2"/>
          <w:sz w:val="22"/>
          <w:szCs w:val="22"/>
        </w:rPr>
        <w:t>o</w:t>
      </w:r>
      <w:r w:rsidRPr="009F154E">
        <w:rPr>
          <w:sz w:val="22"/>
          <w:szCs w:val="22"/>
        </w:rPr>
        <w:t>n</w:t>
      </w:r>
      <w:r w:rsidRPr="009F154E">
        <w:rPr>
          <w:spacing w:val="-1"/>
          <w:sz w:val="22"/>
          <w:szCs w:val="22"/>
        </w:rPr>
        <w:t>t</w:t>
      </w:r>
      <w:r w:rsidRPr="009F154E">
        <w:rPr>
          <w:spacing w:val="1"/>
          <w:sz w:val="22"/>
          <w:szCs w:val="22"/>
        </w:rPr>
        <w:t>r</w:t>
      </w:r>
      <w:r w:rsidRPr="009F154E">
        <w:rPr>
          <w:sz w:val="22"/>
          <w:szCs w:val="22"/>
        </w:rPr>
        <w:t>ol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o</w:t>
      </w:r>
      <w:r w:rsidRPr="009F154E">
        <w:rPr>
          <w:spacing w:val="1"/>
          <w:sz w:val="22"/>
          <w:szCs w:val="22"/>
        </w:rPr>
        <w:t>l</w:t>
      </w:r>
      <w:r w:rsidRPr="009F154E">
        <w:rPr>
          <w:sz w:val="22"/>
          <w:szCs w:val="22"/>
        </w:rPr>
        <w:t>eh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z w:val="22"/>
          <w:szCs w:val="22"/>
        </w:rPr>
        <w:t>pu</w:t>
      </w:r>
      <w:r w:rsidRPr="009F154E">
        <w:rPr>
          <w:spacing w:val="-2"/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k</w:t>
      </w:r>
      <w:r w:rsidRPr="009F154E">
        <w:rPr>
          <w:sz w:val="22"/>
          <w:szCs w:val="22"/>
        </w:rPr>
        <w:t>awan. Se</w:t>
      </w:r>
      <w:r w:rsidRPr="009F154E">
        <w:rPr>
          <w:spacing w:val="1"/>
          <w:sz w:val="22"/>
          <w:szCs w:val="22"/>
        </w:rPr>
        <w:t>l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n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1"/>
          <w:sz w:val="22"/>
          <w:szCs w:val="22"/>
        </w:rPr>
        <w:t>it</w:t>
      </w:r>
      <w:r w:rsidRPr="009F154E">
        <w:rPr>
          <w:sz w:val="22"/>
          <w:szCs w:val="22"/>
        </w:rPr>
        <w:t>u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-1"/>
          <w:sz w:val="22"/>
          <w:szCs w:val="22"/>
        </w:rPr>
        <w:t>j</w:t>
      </w:r>
      <w:r w:rsidRPr="009F154E">
        <w:rPr>
          <w:sz w:val="22"/>
          <w:szCs w:val="22"/>
        </w:rPr>
        <w:t>uga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z w:val="22"/>
          <w:szCs w:val="22"/>
        </w:rPr>
        <w:t xml:space="preserve">akan 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pacing w:val="-2"/>
          <w:sz w:val="22"/>
          <w:szCs w:val="22"/>
        </w:rPr>
        <w:t>b</w:t>
      </w:r>
      <w:r w:rsidRPr="009F154E">
        <w:rPr>
          <w:sz w:val="22"/>
          <w:szCs w:val="22"/>
        </w:rPr>
        <w:t>uat</w:t>
      </w:r>
      <w:r w:rsidRPr="009F154E">
        <w:rPr>
          <w:spacing w:val="4"/>
          <w:sz w:val="22"/>
          <w:szCs w:val="22"/>
        </w:rPr>
        <w:t xml:space="preserve"> </w:t>
      </w:r>
      <w:r w:rsidRPr="009F154E">
        <w:rPr>
          <w:spacing w:val="1"/>
          <w:sz w:val="22"/>
          <w:szCs w:val="22"/>
        </w:rPr>
        <w:t>r</w:t>
      </w:r>
      <w:r w:rsidRPr="009F154E">
        <w:rPr>
          <w:sz w:val="22"/>
          <w:szCs w:val="22"/>
        </w:rPr>
        <w:t>u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ngan</w:t>
      </w:r>
      <w:r w:rsidRPr="009F154E">
        <w:rPr>
          <w:spacing w:val="3"/>
          <w:sz w:val="22"/>
          <w:szCs w:val="22"/>
        </w:rPr>
        <w:t xml:space="preserve"> </w:t>
      </w:r>
      <w:r w:rsidRPr="009F154E">
        <w:rPr>
          <w:spacing w:val="1"/>
          <w:sz w:val="22"/>
          <w:szCs w:val="22"/>
        </w:rPr>
        <w:t>l</w:t>
      </w:r>
      <w:r w:rsidRPr="009F154E">
        <w:rPr>
          <w:spacing w:val="-2"/>
          <w:sz w:val="22"/>
          <w:szCs w:val="22"/>
        </w:rPr>
        <w:t>e</w:t>
      </w:r>
      <w:r w:rsidRPr="009F154E">
        <w:rPr>
          <w:sz w:val="22"/>
          <w:szCs w:val="22"/>
        </w:rPr>
        <w:t>b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 xml:space="preserve">h 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 xml:space="preserve">ndah, 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e</w:t>
      </w:r>
      <w:r w:rsidRPr="009F154E">
        <w:rPr>
          <w:spacing w:val="-1"/>
          <w:sz w:val="22"/>
          <w:szCs w:val="22"/>
        </w:rPr>
        <w:t>r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u</w:t>
      </w:r>
      <w:r w:rsidRPr="009F154E">
        <w:rPr>
          <w:sz w:val="22"/>
          <w:szCs w:val="22"/>
        </w:rPr>
        <w:t>r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z w:val="22"/>
          <w:szCs w:val="22"/>
        </w:rPr>
        <w:t>dan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pacing w:val="-1"/>
          <w:sz w:val="22"/>
          <w:szCs w:val="22"/>
        </w:rPr>
        <w:t>t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dak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pacing w:val="-2"/>
          <w:sz w:val="22"/>
          <w:szCs w:val="22"/>
        </w:rPr>
        <w:t>se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p</w:t>
      </w:r>
      <w:r w:rsidRPr="009F154E">
        <w:rPr>
          <w:spacing w:val="-1"/>
          <w:sz w:val="22"/>
          <w:szCs w:val="22"/>
        </w:rPr>
        <w:t>i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.</w:t>
      </w:r>
      <w:r w:rsidRPr="009F154E">
        <w:rPr>
          <w:spacing w:val="2"/>
          <w:sz w:val="22"/>
          <w:szCs w:val="22"/>
        </w:rPr>
        <w:t xml:space="preserve"> </w:t>
      </w:r>
      <w:r w:rsidRPr="009F154E">
        <w:rPr>
          <w:sz w:val="22"/>
          <w:szCs w:val="22"/>
        </w:rPr>
        <w:t>P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u</w:t>
      </w:r>
      <w:r w:rsidRPr="009F154E">
        <w:rPr>
          <w:spacing w:val="-2"/>
          <w:sz w:val="22"/>
          <w:szCs w:val="22"/>
        </w:rPr>
        <w:t>s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 xml:space="preserve">aka </w:t>
      </w:r>
      <w:r w:rsidRPr="009F154E">
        <w:rPr>
          <w:spacing w:val="1"/>
          <w:sz w:val="22"/>
          <w:szCs w:val="22"/>
        </w:rPr>
        <w:t>j</w:t>
      </w:r>
      <w:r w:rsidRPr="009F154E">
        <w:rPr>
          <w:sz w:val="22"/>
          <w:szCs w:val="22"/>
        </w:rPr>
        <w:t>uga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k</w:t>
      </w:r>
      <w:r w:rsidRPr="009F154E">
        <w:rPr>
          <w:sz w:val="22"/>
          <w:szCs w:val="22"/>
        </w:rPr>
        <w:t>an</w:t>
      </w:r>
      <w:r w:rsidRPr="009F154E">
        <w:rPr>
          <w:spacing w:val="1"/>
          <w:sz w:val="22"/>
          <w:szCs w:val="22"/>
        </w:rPr>
        <w:t xml:space="preserve"> l</w:t>
      </w:r>
      <w:r w:rsidRPr="009F154E">
        <w:rPr>
          <w:spacing w:val="-2"/>
          <w:sz w:val="22"/>
          <w:szCs w:val="22"/>
        </w:rPr>
        <w:t>e</w:t>
      </w:r>
      <w:r w:rsidRPr="009F154E">
        <w:rPr>
          <w:sz w:val="22"/>
          <w:szCs w:val="22"/>
        </w:rPr>
        <w:t>b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 xml:space="preserve">h </w:t>
      </w:r>
      <w:r w:rsidRPr="009F154E">
        <w:rPr>
          <w:spacing w:val="-1"/>
          <w:sz w:val="22"/>
          <w:szCs w:val="22"/>
        </w:rPr>
        <w:t>l</w:t>
      </w:r>
      <w:r w:rsidRPr="009F154E">
        <w:rPr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l</w:t>
      </w:r>
      <w:r w:rsidRPr="009F154E">
        <w:rPr>
          <w:spacing w:val="-2"/>
          <w:sz w:val="22"/>
          <w:szCs w:val="22"/>
        </w:rPr>
        <w:t>u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s</w:t>
      </w:r>
      <w:r w:rsidRPr="009F154E">
        <w:rPr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 xml:space="preserve"> </w:t>
      </w:r>
      <w:r w:rsidRPr="009F154E">
        <w:rPr>
          <w:spacing w:val="-1"/>
          <w:sz w:val="22"/>
          <w:szCs w:val="22"/>
        </w:rPr>
        <w:t>m</w:t>
      </w:r>
      <w:r w:rsidRPr="009F154E">
        <w:rPr>
          <w:sz w:val="22"/>
          <w:szCs w:val="22"/>
        </w:rPr>
        <w:t>e</w:t>
      </w:r>
      <w:r w:rsidRPr="009F154E">
        <w:rPr>
          <w:spacing w:val="-1"/>
          <w:sz w:val="22"/>
          <w:szCs w:val="22"/>
        </w:rPr>
        <w:t>l</w:t>
      </w:r>
      <w:r w:rsidRPr="009F154E">
        <w:rPr>
          <w:sz w:val="22"/>
          <w:szCs w:val="22"/>
        </w:rPr>
        <w:t>akukan keg</w:t>
      </w:r>
      <w:r w:rsidRPr="009F154E">
        <w:rPr>
          <w:spacing w:val="1"/>
          <w:sz w:val="22"/>
          <w:szCs w:val="22"/>
        </w:rPr>
        <w:t>i</w:t>
      </w:r>
      <w:r w:rsidRPr="009F154E">
        <w:rPr>
          <w:spacing w:val="-2"/>
          <w:sz w:val="22"/>
          <w:szCs w:val="22"/>
        </w:rPr>
        <w:t>a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a</w:t>
      </w:r>
      <w:r w:rsidRPr="009F154E">
        <w:rPr>
          <w:spacing w:val="-2"/>
          <w:sz w:val="22"/>
          <w:szCs w:val="22"/>
        </w:rPr>
        <w:t>n</w:t>
      </w:r>
      <w:r w:rsidRPr="009F154E">
        <w:rPr>
          <w:sz w:val="22"/>
          <w:szCs w:val="22"/>
        </w:rPr>
        <w:t>nya di p</w:t>
      </w:r>
      <w:r w:rsidRPr="009F154E">
        <w:rPr>
          <w:spacing w:val="-2"/>
          <w:sz w:val="22"/>
          <w:szCs w:val="22"/>
        </w:rPr>
        <w:t>er</w:t>
      </w:r>
      <w:r w:rsidRPr="009F154E">
        <w:rPr>
          <w:sz w:val="22"/>
          <w:szCs w:val="22"/>
        </w:rPr>
        <w:t>pus</w:t>
      </w:r>
      <w:r w:rsidRPr="009F154E">
        <w:rPr>
          <w:spacing w:val="1"/>
          <w:sz w:val="22"/>
          <w:szCs w:val="22"/>
        </w:rPr>
        <w:t>t</w:t>
      </w:r>
      <w:r w:rsidRPr="009F154E">
        <w:rPr>
          <w:spacing w:val="-2"/>
          <w:sz w:val="22"/>
          <w:szCs w:val="22"/>
        </w:rPr>
        <w:t>a</w:t>
      </w:r>
      <w:r w:rsidRPr="009F154E">
        <w:rPr>
          <w:sz w:val="22"/>
          <w:szCs w:val="22"/>
        </w:rPr>
        <w:t>kaa</w:t>
      </w:r>
      <w:r w:rsidRPr="009F154E">
        <w:rPr>
          <w:spacing w:val="-2"/>
          <w:sz w:val="22"/>
          <w:szCs w:val="22"/>
        </w:rPr>
        <w:t>n</w:t>
      </w:r>
      <w:r w:rsidRPr="009F154E">
        <w:rPr>
          <w:sz w:val="22"/>
          <w:szCs w:val="22"/>
        </w:rPr>
        <w:t>,ka</w:t>
      </w:r>
      <w:r w:rsidRPr="009F154E">
        <w:rPr>
          <w:spacing w:val="-1"/>
          <w:sz w:val="22"/>
          <w:szCs w:val="22"/>
        </w:rPr>
        <w:t>r</w:t>
      </w:r>
      <w:r w:rsidRPr="009F154E">
        <w:rPr>
          <w:sz w:val="22"/>
          <w:szCs w:val="22"/>
        </w:rPr>
        <w:t xml:space="preserve">ena </w:t>
      </w:r>
      <w:r w:rsidRPr="009F154E">
        <w:rPr>
          <w:spacing w:val="1"/>
          <w:sz w:val="22"/>
          <w:szCs w:val="22"/>
        </w:rPr>
        <w:t>r</w:t>
      </w:r>
      <w:r w:rsidRPr="009F154E">
        <w:rPr>
          <w:sz w:val="22"/>
          <w:szCs w:val="22"/>
        </w:rPr>
        <w:t>uan</w:t>
      </w:r>
      <w:r w:rsidRPr="009F154E">
        <w:rPr>
          <w:spacing w:val="-2"/>
          <w:sz w:val="22"/>
          <w:szCs w:val="22"/>
        </w:rPr>
        <w:t>g</w:t>
      </w:r>
      <w:r w:rsidRPr="009F154E">
        <w:rPr>
          <w:sz w:val="22"/>
          <w:szCs w:val="22"/>
        </w:rPr>
        <w:t>annya</w:t>
      </w:r>
      <w:r w:rsidRPr="009F154E">
        <w:rPr>
          <w:spacing w:val="-2"/>
          <w:sz w:val="22"/>
          <w:szCs w:val="22"/>
        </w:rPr>
        <w:t xml:space="preserve"> </w:t>
      </w:r>
      <w:r w:rsidRPr="009F154E">
        <w:rPr>
          <w:spacing w:val="-1"/>
          <w:sz w:val="22"/>
          <w:szCs w:val="22"/>
        </w:rPr>
        <w:t>t</w:t>
      </w:r>
      <w:r w:rsidRPr="009F154E">
        <w:rPr>
          <w:spacing w:val="1"/>
          <w:sz w:val="22"/>
          <w:szCs w:val="22"/>
        </w:rPr>
        <w:t>i</w:t>
      </w:r>
      <w:r w:rsidRPr="009F154E">
        <w:rPr>
          <w:sz w:val="22"/>
          <w:szCs w:val="22"/>
        </w:rPr>
        <w:t>dak</w:t>
      </w:r>
      <w:r w:rsidRPr="009F154E">
        <w:rPr>
          <w:spacing w:val="-2"/>
          <w:sz w:val="22"/>
          <w:szCs w:val="22"/>
        </w:rPr>
        <w:t xml:space="preserve"> </w:t>
      </w:r>
      <w:r w:rsidRPr="009F154E">
        <w:rPr>
          <w:sz w:val="22"/>
          <w:szCs w:val="22"/>
        </w:rPr>
        <w:t>s</w:t>
      </w:r>
      <w:r w:rsidRPr="009F154E">
        <w:rPr>
          <w:spacing w:val="-2"/>
          <w:sz w:val="22"/>
          <w:szCs w:val="22"/>
        </w:rPr>
        <w:t>e</w:t>
      </w:r>
      <w:r w:rsidRPr="009F154E">
        <w:rPr>
          <w:spacing w:val="1"/>
          <w:sz w:val="22"/>
          <w:szCs w:val="22"/>
        </w:rPr>
        <w:t>m</w:t>
      </w:r>
      <w:r w:rsidRPr="009F154E">
        <w:rPr>
          <w:sz w:val="22"/>
          <w:szCs w:val="22"/>
        </w:rPr>
        <w:t>p</w:t>
      </w:r>
      <w:r w:rsidRPr="009F154E">
        <w:rPr>
          <w:spacing w:val="-1"/>
          <w:sz w:val="22"/>
          <w:szCs w:val="22"/>
        </w:rPr>
        <w:t>i</w:t>
      </w:r>
      <w:r w:rsidRPr="009F154E">
        <w:rPr>
          <w:spacing w:val="1"/>
          <w:sz w:val="22"/>
          <w:szCs w:val="22"/>
        </w:rPr>
        <w:t>t</w:t>
      </w:r>
      <w:r w:rsidRPr="009F154E">
        <w:rPr>
          <w:sz w:val="22"/>
          <w:szCs w:val="22"/>
        </w:rPr>
        <w:t>.</w:t>
      </w:r>
    </w:p>
    <w:p w14:paraId="1E817119" w14:textId="77777777" w:rsidR="0085131C" w:rsidRDefault="0085131C" w:rsidP="0085131C">
      <w:pPr>
        <w:pStyle w:val="ListParagraph"/>
        <w:numPr>
          <w:ilvl w:val="0"/>
          <w:numId w:val="4"/>
        </w:numPr>
        <w:spacing w:before="4" w:line="360" w:lineRule="auto"/>
        <w:ind w:right="76"/>
        <w:jc w:val="both"/>
        <w:rPr>
          <w:sz w:val="22"/>
          <w:szCs w:val="22"/>
        </w:rPr>
      </w:pPr>
      <w:r w:rsidRPr="00906274">
        <w:rPr>
          <w:sz w:val="22"/>
          <w:szCs w:val="22"/>
        </w:rPr>
        <w:t>J</w:t>
      </w:r>
      <w:r w:rsidRPr="00906274">
        <w:rPr>
          <w:spacing w:val="1"/>
          <w:sz w:val="22"/>
          <w:szCs w:val="22"/>
        </w:rPr>
        <w:t>ar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k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n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a s</w:t>
      </w:r>
      <w:r w:rsidRPr="00906274">
        <w:rPr>
          <w:spacing w:val="1"/>
          <w:sz w:val="22"/>
          <w:szCs w:val="22"/>
        </w:rPr>
        <w:t>a</w:t>
      </w:r>
      <w:r w:rsidRPr="00906274">
        <w:rPr>
          <w:spacing w:val="-1"/>
          <w:sz w:val="22"/>
          <w:szCs w:val="22"/>
        </w:rPr>
        <w:t>t</w:t>
      </w:r>
      <w:r w:rsidRPr="00906274">
        <w:rPr>
          <w:sz w:val="22"/>
          <w:szCs w:val="22"/>
        </w:rPr>
        <w:t>u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z w:val="22"/>
          <w:szCs w:val="22"/>
        </w:rPr>
        <w:t>p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ab</w:t>
      </w:r>
      <w:r w:rsidRPr="00906274">
        <w:rPr>
          <w:spacing w:val="-2"/>
          <w:sz w:val="22"/>
          <w:szCs w:val="22"/>
        </w:rPr>
        <w:t>o</w:t>
      </w:r>
      <w:r w:rsidRPr="00906274">
        <w:rPr>
          <w:sz w:val="22"/>
          <w:szCs w:val="22"/>
        </w:rPr>
        <w:t>t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deng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n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z w:val="22"/>
          <w:szCs w:val="22"/>
        </w:rPr>
        <w:t>p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ab</w:t>
      </w:r>
      <w:r w:rsidRPr="00906274">
        <w:rPr>
          <w:spacing w:val="-2"/>
          <w:sz w:val="22"/>
          <w:szCs w:val="22"/>
        </w:rPr>
        <w:t>o</w:t>
      </w:r>
      <w:r w:rsidRPr="00906274">
        <w:rPr>
          <w:sz w:val="22"/>
          <w:szCs w:val="22"/>
        </w:rPr>
        <w:t xml:space="preserve">t 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>a</w:t>
      </w:r>
      <w:r w:rsidRPr="00906274">
        <w:rPr>
          <w:spacing w:val="-1"/>
          <w:sz w:val="22"/>
          <w:szCs w:val="22"/>
        </w:rPr>
        <w:t>i</w:t>
      </w:r>
      <w:r w:rsidRPr="00906274">
        <w:rPr>
          <w:sz w:val="22"/>
          <w:szCs w:val="22"/>
        </w:rPr>
        <w:t>nnya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d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bu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t</w:t>
      </w:r>
      <w:r w:rsidRPr="00906274">
        <w:rPr>
          <w:spacing w:val="4"/>
          <w:sz w:val="22"/>
          <w:szCs w:val="22"/>
        </w:rPr>
        <w:t xml:space="preserve"> </w:t>
      </w:r>
      <w:r w:rsidRPr="00906274">
        <w:rPr>
          <w:sz w:val="22"/>
          <w:szCs w:val="22"/>
        </w:rPr>
        <w:t xml:space="preserve">agak 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>eb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.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z w:val="22"/>
          <w:szCs w:val="22"/>
        </w:rPr>
        <w:t>J</w:t>
      </w:r>
      <w:r w:rsidRPr="00906274">
        <w:rPr>
          <w:spacing w:val="1"/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r</w:t>
      </w:r>
      <w:r w:rsidRPr="00906274">
        <w:rPr>
          <w:sz w:val="22"/>
          <w:szCs w:val="22"/>
        </w:rPr>
        <w:t>ak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z w:val="22"/>
          <w:szCs w:val="22"/>
        </w:rPr>
        <w:t>pe</w:t>
      </w:r>
      <w:r w:rsidRPr="00906274">
        <w:rPr>
          <w:spacing w:val="-1"/>
          <w:sz w:val="22"/>
          <w:szCs w:val="22"/>
        </w:rPr>
        <w:t>r</w:t>
      </w:r>
      <w:r w:rsidRPr="00906274">
        <w:rPr>
          <w:sz w:val="22"/>
          <w:szCs w:val="22"/>
        </w:rPr>
        <w:t>ab</w:t>
      </w:r>
      <w:r w:rsidRPr="00906274">
        <w:rPr>
          <w:spacing w:val="-2"/>
          <w:sz w:val="22"/>
          <w:szCs w:val="22"/>
        </w:rPr>
        <w:t>o</w:t>
      </w:r>
      <w:r w:rsidRPr="00906274">
        <w:rPr>
          <w:sz w:val="22"/>
          <w:szCs w:val="22"/>
        </w:rPr>
        <w:t>t d</w:t>
      </w:r>
      <w:r w:rsidRPr="00906274">
        <w:rPr>
          <w:spacing w:val="1"/>
          <w:sz w:val="22"/>
          <w:szCs w:val="22"/>
        </w:rPr>
        <w:t>i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ur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gar</w:t>
      </w:r>
      <w:r w:rsidRPr="00906274">
        <w:rPr>
          <w:spacing w:val="4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p</w:t>
      </w:r>
      <w:r w:rsidRPr="00906274">
        <w:rPr>
          <w:sz w:val="22"/>
          <w:szCs w:val="22"/>
        </w:rPr>
        <w:t>us</w:t>
      </w:r>
      <w:r w:rsidRPr="00906274">
        <w:rPr>
          <w:spacing w:val="-1"/>
          <w:sz w:val="22"/>
          <w:szCs w:val="22"/>
        </w:rPr>
        <w:t>t</w:t>
      </w:r>
      <w:r w:rsidRPr="00906274">
        <w:rPr>
          <w:sz w:val="22"/>
          <w:szCs w:val="22"/>
        </w:rPr>
        <w:t>aka</w:t>
      </w:r>
      <w:r w:rsidRPr="00906274">
        <w:rPr>
          <w:spacing w:val="-1"/>
          <w:sz w:val="22"/>
          <w:szCs w:val="22"/>
        </w:rPr>
        <w:t>w</w:t>
      </w:r>
      <w:r w:rsidRPr="00906274">
        <w:rPr>
          <w:sz w:val="22"/>
          <w:szCs w:val="22"/>
        </w:rPr>
        <w:t xml:space="preserve">an </w:t>
      </w:r>
      <w:r w:rsidRPr="00906274">
        <w:rPr>
          <w:spacing w:val="-1"/>
          <w:sz w:val="22"/>
          <w:szCs w:val="22"/>
        </w:rPr>
        <w:t>m</w:t>
      </w:r>
      <w:r w:rsidRPr="00906274">
        <w:rPr>
          <w:sz w:val="22"/>
          <w:szCs w:val="22"/>
        </w:rPr>
        <w:t>aupun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z w:val="22"/>
          <w:szCs w:val="22"/>
        </w:rPr>
        <w:t>p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>s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ka b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 xml:space="preserve">sa </w:t>
      </w:r>
      <w:r w:rsidRPr="00906274">
        <w:rPr>
          <w:spacing w:val="1"/>
          <w:sz w:val="22"/>
          <w:szCs w:val="22"/>
        </w:rPr>
        <w:t>l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>ua</w:t>
      </w:r>
      <w:r w:rsidRPr="00906274">
        <w:rPr>
          <w:spacing w:val="-2"/>
          <w:sz w:val="22"/>
          <w:szCs w:val="22"/>
        </w:rPr>
        <w:t>s</w:t>
      </w:r>
      <w:r w:rsidRPr="00906274">
        <w:rPr>
          <w:sz w:val="22"/>
          <w:szCs w:val="22"/>
        </w:rPr>
        <w:t>a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z w:val="22"/>
          <w:szCs w:val="22"/>
        </w:rPr>
        <w:t>un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>k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be</w:t>
      </w:r>
      <w:r w:rsidRPr="00906274">
        <w:rPr>
          <w:spacing w:val="-1"/>
          <w:sz w:val="22"/>
          <w:szCs w:val="22"/>
        </w:rPr>
        <w:t>r</w:t>
      </w:r>
      <w:r w:rsidRPr="00906274">
        <w:rPr>
          <w:spacing w:val="1"/>
          <w:sz w:val="22"/>
          <w:szCs w:val="22"/>
        </w:rPr>
        <w:t>j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l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n.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Se</w:t>
      </w:r>
      <w:r w:rsidRPr="00906274">
        <w:rPr>
          <w:spacing w:val="1"/>
          <w:sz w:val="22"/>
          <w:szCs w:val="22"/>
        </w:rPr>
        <w:t>l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n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pacing w:val="-1"/>
          <w:sz w:val="22"/>
          <w:szCs w:val="22"/>
        </w:rPr>
        <w:t>i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u</w:t>
      </w:r>
      <w:r w:rsidRPr="00906274">
        <w:rPr>
          <w:spacing w:val="1"/>
          <w:sz w:val="22"/>
          <w:szCs w:val="22"/>
        </w:rPr>
        <w:t xml:space="preserve"> j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>ga be</w:t>
      </w:r>
      <w:r w:rsidRPr="00906274">
        <w:rPr>
          <w:spacing w:val="1"/>
          <w:sz w:val="22"/>
          <w:szCs w:val="22"/>
        </w:rPr>
        <w:t>r</w:t>
      </w:r>
      <w:r w:rsidRPr="00906274">
        <w:rPr>
          <w:spacing w:val="-1"/>
          <w:sz w:val="22"/>
          <w:szCs w:val="22"/>
        </w:rPr>
        <w:t>t</w:t>
      </w:r>
      <w:r w:rsidRPr="00906274">
        <w:rPr>
          <w:sz w:val="22"/>
          <w:szCs w:val="22"/>
        </w:rPr>
        <w:t>u</w:t>
      </w:r>
      <w:r w:rsidRPr="00906274">
        <w:rPr>
          <w:spacing w:val="1"/>
          <w:sz w:val="22"/>
          <w:szCs w:val="22"/>
        </w:rPr>
        <w:t>j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>an ag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 xml:space="preserve">r 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u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 xml:space="preserve">ngan </w:t>
      </w:r>
      <w:r w:rsidRPr="00906274">
        <w:rPr>
          <w:spacing w:val="-1"/>
          <w:sz w:val="22"/>
          <w:szCs w:val="22"/>
        </w:rPr>
        <w:t>t</w:t>
      </w:r>
      <w:r w:rsidRPr="00906274">
        <w:rPr>
          <w:spacing w:val="1"/>
          <w:sz w:val="22"/>
          <w:szCs w:val="22"/>
        </w:rPr>
        <w:t>i</w:t>
      </w:r>
      <w:r w:rsidRPr="00906274">
        <w:rPr>
          <w:spacing w:val="-2"/>
          <w:sz w:val="22"/>
          <w:szCs w:val="22"/>
        </w:rPr>
        <w:t>d</w:t>
      </w:r>
      <w:r w:rsidRPr="00906274">
        <w:rPr>
          <w:sz w:val="22"/>
          <w:szCs w:val="22"/>
        </w:rPr>
        <w:t xml:space="preserve">ak 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e</w:t>
      </w:r>
      <w:r w:rsidRPr="00906274">
        <w:rPr>
          <w:spacing w:val="-1"/>
          <w:sz w:val="22"/>
          <w:szCs w:val="22"/>
        </w:rPr>
        <w:t>rl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h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t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s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m</w:t>
      </w:r>
      <w:r w:rsidRPr="00906274">
        <w:rPr>
          <w:sz w:val="22"/>
          <w:szCs w:val="22"/>
        </w:rPr>
        <w:t>p</w:t>
      </w:r>
      <w:r w:rsidRPr="00906274">
        <w:rPr>
          <w:spacing w:val="-1"/>
          <w:sz w:val="22"/>
          <w:szCs w:val="22"/>
        </w:rPr>
        <w:t>i</w:t>
      </w:r>
      <w:r w:rsidRPr="00906274">
        <w:rPr>
          <w:sz w:val="22"/>
          <w:szCs w:val="22"/>
        </w:rPr>
        <w:t>t yang</w:t>
      </w:r>
      <w:r>
        <w:rPr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kan</w:t>
      </w:r>
      <w:r>
        <w:rPr>
          <w:sz w:val="22"/>
          <w:szCs w:val="22"/>
        </w:rPr>
        <w:t xml:space="preserve"> 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b</w:t>
      </w:r>
      <w:r w:rsidRPr="00906274">
        <w:rPr>
          <w:sz w:val="22"/>
          <w:szCs w:val="22"/>
        </w:rPr>
        <w:t>uat</w:t>
      </w:r>
      <w:r>
        <w:rPr>
          <w:sz w:val="22"/>
          <w:szCs w:val="22"/>
        </w:rPr>
        <w:t xml:space="preserve"> </w:t>
      </w:r>
      <w:r w:rsidRPr="00906274">
        <w:rPr>
          <w:sz w:val="22"/>
          <w:szCs w:val="22"/>
        </w:rPr>
        <w:t>pus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kawan dan pe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>s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ka</w:t>
      </w:r>
      <w:r w:rsidRPr="00906274">
        <w:rPr>
          <w:spacing w:val="-1"/>
          <w:sz w:val="22"/>
          <w:szCs w:val="22"/>
        </w:rPr>
        <w:t xml:space="preserve"> 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s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 xml:space="preserve"> </w:t>
      </w:r>
      <w:r w:rsidRPr="00906274">
        <w:rPr>
          <w:spacing w:val="-1"/>
          <w:sz w:val="22"/>
          <w:szCs w:val="22"/>
        </w:rPr>
        <w:t>t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 xml:space="preserve">dak </w:t>
      </w:r>
      <w:r w:rsidRPr="00906274">
        <w:rPr>
          <w:spacing w:val="-2"/>
          <w:sz w:val="22"/>
          <w:szCs w:val="22"/>
        </w:rPr>
        <w:t>ny</w:t>
      </w:r>
      <w:r w:rsidRPr="00906274">
        <w:rPr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m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n</w:t>
      </w:r>
      <w:r w:rsidRPr="00906274">
        <w:rPr>
          <w:sz w:val="22"/>
          <w:szCs w:val="22"/>
        </w:rPr>
        <w:t>.</w:t>
      </w:r>
    </w:p>
    <w:p w14:paraId="66DC9C54" w14:textId="19B6A9F6" w:rsidR="0085131C" w:rsidRDefault="0085131C" w:rsidP="0085131C">
      <w:pPr>
        <w:pStyle w:val="ListParagraph"/>
        <w:numPr>
          <w:ilvl w:val="0"/>
          <w:numId w:val="4"/>
        </w:numPr>
        <w:spacing w:before="4" w:line="360" w:lineRule="auto"/>
        <w:ind w:right="76"/>
        <w:jc w:val="both"/>
        <w:rPr>
          <w:sz w:val="22"/>
          <w:szCs w:val="22"/>
        </w:rPr>
      </w:pPr>
      <w:r w:rsidRPr="00906274">
        <w:rPr>
          <w:spacing w:val="-1"/>
          <w:sz w:val="22"/>
          <w:szCs w:val="22"/>
        </w:rPr>
        <w:t>B</w:t>
      </w:r>
      <w:r w:rsidRPr="00906274">
        <w:rPr>
          <w:sz w:val="22"/>
          <w:szCs w:val="22"/>
        </w:rPr>
        <w:t>ag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n</w:t>
      </w:r>
      <w:r w:rsidRPr="00906274">
        <w:rPr>
          <w:spacing w:val="-2"/>
          <w:sz w:val="22"/>
          <w:szCs w:val="22"/>
        </w:rPr>
        <w:t>-</w:t>
      </w:r>
      <w:r w:rsidRPr="00906274">
        <w:rPr>
          <w:sz w:val="22"/>
          <w:szCs w:val="22"/>
        </w:rPr>
        <w:t>ba</w:t>
      </w:r>
      <w:r w:rsidRPr="00906274">
        <w:rPr>
          <w:spacing w:val="-2"/>
          <w:sz w:val="22"/>
          <w:szCs w:val="22"/>
        </w:rPr>
        <w:t>g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an ya</w:t>
      </w:r>
      <w:r w:rsidRPr="00906274">
        <w:rPr>
          <w:spacing w:val="-2"/>
          <w:sz w:val="22"/>
          <w:szCs w:val="22"/>
        </w:rPr>
        <w:t>n</w:t>
      </w:r>
      <w:r w:rsidRPr="00906274">
        <w:rPr>
          <w:sz w:val="22"/>
          <w:szCs w:val="22"/>
        </w:rPr>
        <w:t xml:space="preserve">g 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p</w:t>
      </w:r>
      <w:r w:rsidRPr="00906274">
        <w:rPr>
          <w:sz w:val="22"/>
          <w:szCs w:val="22"/>
        </w:rPr>
        <w:t>unyai</w:t>
      </w:r>
      <w:r w:rsidRPr="00906274">
        <w:rPr>
          <w:spacing w:val="1"/>
          <w:sz w:val="22"/>
          <w:szCs w:val="22"/>
        </w:rPr>
        <w:t xml:space="preserve"> t</w:t>
      </w:r>
      <w:r w:rsidRPr="00906274">
        <w:rPr>
          <w:sz w:val="22"/>
          <w:szCs w:val="22"/>
        </w:rPr>
        <w:t>u</w:t>
      </w:r>
      <w:r w:rsidRPr="00906274">
        <w:rPr>
          <w:spacing w:val="-2"/>
          <w:sz w:val="22"/>
          <w:szCs w:val="22"/>
        </w:rPr>
        <w:t>g</w:t>
      </w:r>
      <w:r w:rsidRPr="00906274">
        <w:rPr>
          <w:sz w:val="22"/>
          <w:szCs w:val="22"/>
        </w:rPr>
        <w:t>as yang s</w:t>
      </w:r>
      <w:r w:rsidRPr="00906274">
        <w:rPr>
          <w:spacing w:val="1"/>
          <w:sz w:val="22"/>
          <w:szCs w:val="22"/>
        </w:rPr>
        <w:t>a</w:t>
      </w:r>
      <w:r w:rsidRPr="00906274">
        <w:rPr>
          <w:spacing w:val="-1"/>
          <w:sz w:val="22"/>
          <w:szCs w:val="22"/>
        </w:rPr>
        <w:t>m</w:t>
      </w:r>
      <w:r w:rsidRPr="00906274">
        <w:rPr>
          <w:sz w:val="22"/>
          <w:szCs w:val="22"/>
        </w:rPr>
        <w:t>a,</w:t>
      </w:r>
      <w:r w:rsidRPr="00906274">
        <w:rPr>
          <w:spacing w:val="5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h</w:t>
      </w:r>
      <w:r w:rsidRPr="00906274">
        <w:rPr>
          <w:sz w:val="22"/>
          <w:szCs w:val="22"/>
        </w:rPr>
        <w:t>a</w:t>
      </w:r>
      <w:r w:rsidRPr="00906274">
        <w:rPr>
          <w:spacing w:val="-1"/>
          <w:sz w:val="22"/>
          <w:szCs w:val="22"/>
        </w:rPr>
        <w:t>m</w:t>
      </w:r>
      <w:r w:rsidRPr="00906274">
        <w:rPr>
          <w:sz w:val="22"/>
          <w:szCs w:val="22"/>
        </w:rPr>
        <w:t>p</w:t>
      </w:r>
      <w:r w:rsidRPr="00906274">
        <w:rPr>
          <w:spacing w:val="-1"/>
          <w:sz w:val="22"/>
          <w:szCs w:val="22"/>
        </w:rPr>
        <w:t>i</w:t>
      </w:r>
      <w:r w:rsidRPr="00906274">
        <w:rPr>
          <w:sz w:val="22"/>
          <w:szCs w:val="22"/>
        </w:rPr>
        <w:t>r</w:t>
      </w:r>
      <w:r w:rsidRPr="00906274">
        <w:rPr>
          <w:spacing w:val="5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s</w:t>
      </w:r>
      <w:r w:rsidRPr="00906274">
        <w:rPr>
          <w:sz w:val="22"/>
          <w:szCs w:val="22"/>
        </w:rPr>
        <w:t>a</w:t>
      </w:r>
      <w:r w:rsidRPr="00906274">
        <w:rPr>
          <w:spacing w:val="-1"/>
          <w:sz w:val="22"/>
          <w:szCs w:val="22"/>
        </w:rPr>
        <w:t>m</w:t>
      </w:r>
      <w:r w:rsidRPr="00906274">
        <w:rPr>
          <w:sz w:val="22"/>
          <w:szCs w:val="22"/>
        </w:rPr>
        <w:t>a,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 xml:space="preserve">au </w:t>
      </w:r>
      <w:r w:rsidRPr="00906274">
        <w:rPr>
          <w:spacing w:val="1"/>
          <w:sz w:val="22"/>
          <w:szCs w:val="22"/>
        </w:rPr>
        <w:t>m</w:t>
      </w:r>
      <w:r w:rsidRPr="00906274">
        <w:rPr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>pak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n ke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n</w:t>
      </w:r>
      <w:r w:rsidRPr="00906274">
        <w:rPr>
          <w:spacing w:val="1"/>
          <w:sz w:val="22"/>
          <w:szCs w:val="22"/>
        </w:rPr>
        <w:t>j</w:t>
      </w:r>
      <w:r w:rsidRPr="00906274">
        <w:rPr>
          <w:spacing w:val="-2"/>
          <w:sz w:val="22"/>
          <w:szCs w:val="22"/>
        </w:rPr>
        <w:t>u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an, hen</w:t>
      </w:r>
      <w:r w:rsidRPr="00906274">
        <w:rPr>
          <w:spacing w:val="-2"/>
          <w:sz w:val="22"/>
          <w:szCs w:val="22"/>
        </w:rPr>
        <w:t>d</w:t>
      </w:r>
      <w:r w:rsidRPr="00906274">
        <w:rPr>
          <w:sz w:val="22"/>
          <w:szCs w:val="22"/>
        </w:rPr>
        <w:t>aknya d</w:t>
      </w:r>
      <w:r w:rsidRPr="00906274">
        <w:rPr>
          <w:spacing w:val="-1"/>
          <w:sz w:val="22"/>
          <w:szCs w:val="22"/>
        </w:rPr>
        <w:t>i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m</w:t>
      </w:r>
      <w:r w:rsidRPr="00906274">
        <w:rPr>
          <w:sz w:val="22"/>
          <w:szCs w:val="22"/>
        </w:rPr>
        <w:t>p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kan di</w:t>
      </w:r>
      <w:r w:rsidRPr="00906274">
        <w:rPr>
          <w:spacing w:val="1"/>
          <w:sz w:val="22"/>
          <w:szCs w:val="22"/>
        </w:rPr>
        <w:t xml:space="preserve"> l</w:t>
      </w:r>
      <w:r w:rsidRPr="00906274">
        <w:rPr>
          <w:sz w:val="22"/>
          <w:szCs w:val="22"/>
        </w:rPr>
        <w:t>o</w:t>
      </w:r>
      <w:r w:rsidRPr="00906274">
        <w:rPr>
          <w:spacing w:val="-2"/>
          <w:sz w:val="22"/>
          <w:szCs w:val="22"/>
        </w:rPr>
        <w:t>k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s</w:t>
      </w:r>
      <w:r w:rsidRPr="00906274">
        <w:rPr>
          <w:sz w:val="22"/>
          <w:szCs w:val="22"/>
        </w:rPr>
        <w:t>i yang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z w:val="22"/>
          <w:szCs w:val="22"/>
        </w:rPr>
        <w:t>be</w:t>
      </w:r>
      <w:r w:rsidRPr="00906274">
        <w:rPr>
          <w:spacing w:val="-1"/>
          <w:sz w:val="22"/>
          <w:szCs w:val="22"/>
        </w:rPr>
        <w:t>r</w:t>
      </w:r>
      <w:r w:rsidRPr="00906274">
        <w:rPr>
          <w:sz w:val="22"/>
          <w:szCs w:val="22"/>
        </w:rPr>
        <w:t>dek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an.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-1"/>
          <w:sz w:val="22"/>
          <w:szCs w:val="22"/>
        </w:rPr>
        <w:t>H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l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1"/>
          <w:sz w:val="22"/>
          <w:szCs w:val="22"/>
        </w:rPr>
        <w:t>i</w:t>
      </w:r>
      <w:r w:rsidRPr="00906274">
        <w:rPr>
          <w:spacing w:val="-2"/>
          <w:sz w:val="22"/>
          <w:szCs w:val="22"/>
        </w:rPr>
        <w:t>n</w:t>
      </w:r>
      <w:r w:rsidRPr="00906274">
        <w:rPr>
          <w:sz w:val="22"/>
          <w:szCs w:val="22"/>
        </w:rPr>
        <w:t>i be</w:t>
      </w:r>
      <w:r w:rsidRPr="00906274">
        <w:rPr>
          <w:spacing w:val="1"/>
          <w:sz w:val="22"/>
          <w:szCs w:val="22"/>
        </w:rPr>
        <w:t>rt</w:t>
      </w:r>
      <w:r w:rsidRPr="00906274">
        <w:rPr>
          <w:spacing w:val="-2"/>
          <w:sz w:val="22"/>
          <w:szCs w:val="22"/>
        </w:rPr>
        <w:t>u</w:t>
      </w:r>
      <w:r w:rsidRPr="00906274">
        <w:rPr>
          <w:spacing w:val="1"/>
          <w:sz w:val="22"/>
          <w:szCs w:val="22"/>
        </w:rPr>
        <w:t>j</w:t>
      </w:r>
      <w:r w:rsidRPr="00906274">
        <w:rPr>
          <w:sz w:val="22"/>
          <w:szCs w:val="22"/>
        </w:rPr>
        <w:t>uan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gar pus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 xml:space="preserve">kawan  </w:t>
      </w:r>
      <w:r w:rsidRPr="00906274">
        <w:rPr>
          <w:spacing w:val="-1"/>
          <w:sz w:val="22"/>
          <w:szCs w:val="22"/>
        </w:rPr>
        <w:t>t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 xml:space="preserve">dak 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pe</w:t>
      </w:r>
      <w:r w:rsidRPr="00906274">
        <w:rPr>
          <w:spacing w:val="-1"/>
          <w:sz w:val="22"/>
          <w:szCs w:val="22"/>
        </w:rPr>
        <w:t>r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 xml:space="preserve">u  </w:t>
      </w:r>
      <w:r w:rsidRPr="00906274">
        <w:rPr>
          <w:spacing w:val="1"/>
          <w:sz w:val="22"/>
          <w:szCs w:val="22"/>
        </w:rPr>
        <w:t>m</w:t>
      </w:r>
      <w:r w:rsidRPr="00906274">
        <w:rPr>
          <w:sz w:val="22"/>
          <w:szCs w:val="22"/>
        </w:rPr>
        <w:t>e</w:t>
      </w:r>
      <w:r w:rsidRPr="00906274">
        <w:rPr>
          <w:spacing w:val="-2"/>
          <w:sz w:val="22"/>
          <w:szCs w:val="22"/>
        </w:rPr>
        <w:t>n</w:t>
      </w:r>
      <w:r w:rsidRPr="00906274">
        <w:rPr>
          <w:sz w:val="22"/>
          <w:szCs w:val="22"/>
        </w:rPr>
        <w:t>gha</w:t>
      </w:r>
      <w:r w:rsidRPr="00906274">
        <w:rPr>
          <w:spacing w:val="-2"/>
          <w:sz w:val="22"/>
          <w:szCs w:val="22"/>
        </w:rPr>
        <w:t>b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s</w:t>
      </w:r>
      <w:r w:rsidRPr="00906274">
        <w:rPr>
          <w:spacing w:val="-2"/>
          <w:sz w:val="22"/>
          <w:szCs w:val="22"/>
        </w:rPr>
        <w:t>k</w:t>
      </w:r>
      <w:r w:rsidRPr="00906274">
        <w:rPr>
          <w:sz w:val="22"/>
          <w:szCs w:val="22"/>
        </w:rPr>
        <w:t>an banyak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-1"/>
          <w:sz w:val="22"/>
          <w:szCs w:val="22"/>
        </w:rPr>
        <w:t>w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k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u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z w:val="22"/>
          <w:szCs w:val="22"/>
        </w:rPr>
        <w:t>u</w:t>
      </w:r>
      <w:r w:rsidRPr="00906274">
        <w:rPr>
          <w:spacing w:val="-2"/>
          <w:sz w:val="22"/>
          <w:szCs w:val="22"/>
        </w:rPr>
        <w:t>n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uk be</w:t>
      </w:r>
      <w:r w:rsidRPr="00906274">
        <w:rPr>
          <w:spacing w:val="1"/>
          <w:sz w:val="22"/>
          <w:szCs w:val="22"/>
        </w:rPr>
        <w:t>r</w:t>
      </w:r>
      <w:r w:rsidRPr="00906274">
        <w:rPr>
          <w:spacing w:val="-2"/>
          <w:sz w:val="22"/>
          <w:szCs w:val="22"/>
        </w:rPr>
        <w:t>p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nda</w:t>
      </w:r>
      <w:r w:rsidRPr="00906274">
        <w:rPr>
          <w:spacing w:val="2"/>
          <w:sz w:val="22"/>
          <w:szCs w:val="22"/>
        </w:rPr>
        <w:t>h</w:t>
      </w:r>
      <w:r w:rsidRPr="00906274">
        <w:rPr>
          <w:spacing w:val="-2"/>
          <w:sz w:val="22"/>
          <w:szCs w:val="22"/>
        </w:rPr>
        <w:t>-p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 xml:space="preserve">ndah 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uan</w:t>
      </w:r>
      <w:r w:rsidRPr="00906274">
        <w:rPr>
          <w:spacing w:val="-2"/>
          <w:sz w:val="22"/>
          <w:szCs w:val="22"/>
        </w:rPr>
        <w:t>g</w:t>
      </w:r>
      <w:r w:rsidRPr="00906274">
        <w:rPr>
          <w:sz w:val="22"/>
          <w:szCs w:val="22"/>
        </w:rPr>
        <w:t>an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d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l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m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e</w:t>
      </w:r>
      <w:r w:rsidRPr="00906274">
        <w:rPr>
          <w:sz w:val="22"/>
          <w:szCs w:val="22"/>
        </w:rPr>
        <w:t>ny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>e</w:t>
      </w:r>
      <w:r w:rsidRPr="00906274">
        <w:rPr>
          <w:spacing w:val="-2"/>
          <w:sz w:val="22"/>
          <w:szCs w:val="22"/>
        </w:rPr>
        <w:t>s</w:t>
      </w:r>
      <w:r w:rsidRPr="00906274">
        <w:rPr>
          <w:sz w:val="22"/>
          <w:szCs w:val="22"/>
        </w:rPr>
        <w:t>a</w:t>
      </w:r>
      <w:r w:rsidRPr="00906274">
        <w:rPr>
          <w:spacing w:val="-1"/>
          <w:sz w:val="22"/>
          <w:szCs w:val="22"/>
        </w:rPr>
        <w:t>i</w:t>
      </w:r>
      <w:r w:rsidRPr="00906274">
        <w:rPr>
          <w:sz w:val="22"/>
          <w:szCs w:val="22"/>
        </w:rPr>
        <w:t>k</w:t>
      </w:r>
      <w:r w:rsidRPr="00906274">
        <w:rPr>
          <w:spacing w:val="2"/>
          <w:sz w:val="22"/>
          <w:szCs w:val="22"/>
        </w:rPr>
        <w:t>a</w:t>
      </w:r>
      <w:r w:rsidRPr="00906274">
        <w:rPr>
          <w:sz w:val="22"/>
          <w:szCs w:val="22"/>
        </w:rPr>
        <w:t>n pek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</w:t>
      </w:r>
      <w:r w:rsidRPr="00906274">
        <w:rPr>
          <w:spacing w:val="-1"/>
          <w:sz w:val="22"/>
          <w:szCs w:val="22"/>
        </w:rPr>
        <w:t>j</w:t>
      </w:r>
      <w:r w:rsidRPr="00906274">
        <w:rPr>
          <w:sz w:val="22"/>
          <w:szCs w:val="22"/>
        </w:rPr>
        <w:t>aan</w:t>
      </w:r>
      <w:r w:rsidRPr="00906274">
        <w:rPr>
          <w:spacing w:val="-2"/>
          <w:sz w:val="22"/>
          <w:szCs w:val="22"/>
        </w:rPr>
        <w:t>n</w:t>
      </w:r>
      <w:r w:rsidRPr="00906274">
        <w:rPr>
          <w:sz w:val="22"/>
          <w:szCs w:val="22"/>
        </w:rPr>
        <w:t>ya. Pe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>s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ka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pacing w:val="1"/>
          <w:sz w:val="22"/>
          <w:szCs w:val="22"/>
        </w:rPr>
        <w:t>j</w:t>
      </w:r>
      <w:r w:rsidRPr="00906274">
        <w:rPr>
          <w:sz w:val="22"/>
          <w:szCs w:val="22"/>
        </w:rPr>
        <w:t>u</w:t>
      </w:r>
      <w:r w:rsidRPr="00906274">
        <w:rPr>
          <w:spacing w:val="-2"/>
          <w:sz w:val="22"/>
          <w:szCs w:val="22"/>
        </w:rPr>
        <w:t>g</w:t>
      </w:r>
      <w:r w:rsidRPr="00906274">
        <w:rPr>
          <w:sz w:val="22"/>
          <w:szCs w:val="22"/>
        </w:rPr>
        <w:t>a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pacing w:val="-1"/>
          <w:sz w:val="22"/>
          <w:szCs w:val="22"/>
        </w:rPr>
        <w:t>t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dak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z w:val="22"/>
          <w:szCs w:val="22"/>
        </w:rPr>
        <w:t>p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</w:t>
      </w:r>
      <w:r w:rsidRPr="00906274">
        <w:rPr>
          <w:spacing w:val="-1"/>
          <w:sz w:val="22"/>
          <w:szCs w:val="22"/>
        </w:rPr>
        <w:t>l</w:t>
      </w:r>
      <w:r w:rsidRPr="00906274">
        <w:rPr>
          <w:sz w:val="22"/>
          <w:szCs w:val="22"/>
        </w:rPr>
        <w:t>u b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ngung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pa</w:t>
      </w:r>
      <w:r w:rsidRPr="00906274">
        <w:rPr>
          <w:spacing w:val="-2"/>
          <w:sz w:val="22"/>
          <w:szCs w:val="22"/>
        </w:rPr>
        <w:t>b</w:t>
      </w:r>
      <w:r w:rsidRPr="00906274">
        <w:rPr>
          <w:spacing w:val="1"/>
          <w:sz w:val="22"/>
          <w:szCs w:val="22"/>
        </w:rPr>
        <w:t>il</w:t>
      </w:r>
      <w:r w:rsidRPr="00906274">
        <w:rPr>
          <w:sz w:val="22"/>
          <w:szCs w:val="22"/>
        </w:rPr>
        <w:t>a ada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y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ng p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rl</w:t>
      </w:r>
      <w:r w:rsidRPr="00906274">
        <w:rPr>
          <w:sz w:val="22"/>
          <w:szCs w:val="22"/>
        </w:rPr>
        <w:t>u</w:t>
      </w:r>
      <w:r w:rsidRPr="00906274">
        <w:rPr>
          <w:spacing w:val="-2"/>
          <w:sz w:val="22"/>
          <w:szCs w:val="22"/>
        </w:rPr>
        <w:t xml:space="preserve"> </w:t>
      </w:r>
      <w:r w:rsidRPr="00906274">
        <w:rPr>
          <w:sz w:val="22"/>
          <w:szCs w:val="22"/>
        </w:rPr>
        <w:t>d</w:t>
      </w:r>
      <w:r w:rsidRPr="00906274">
        <w:rPr>
          <w:spacing w:val="1"/>
          <w:sz w:val="22"/>
          <w:szCs w:val="22"/>
        </w:rPr>
        <w:t>i</w:t>
      </w:r>
      <w:r w:rsidRPr="00906274">
        <w:rPr>
          <w:spacing w:val="-2"/>
          <w:sz w:val="22"/>
          <w:szCs w:val="22"/>
        </w:rPr>
        <w:t>u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us</w:t>
      </w:r>
      <w:r w:rsidRPr="00906274">
        <w:rPr>
          <w:spacing w:val="-2"/>
          <w:sz w:val="22"/>
          <w:szCs w:val="22"/>
        </w:rPr>
        <w:t xml:space="preserve"> </w:t>
      </w:r>
      <w:r w:rsidRPr="00906274">
        <w:rPr>
          <w:sz w:val="22"/>
          <w:szCs w:val="22"/>
        </w:rPr>
        <w:t>den</w:t>
      </w:r>
      <w:r w:rsidRPr="00906274">
        <w:rPr>
          <w:spacing w:val="-2"/>
          <w:sz w:val="22"/>
          <w:szCs w:val="22"/>
        </w:rPr>
        <w:t>g</w:t>
      </w:r>
      <w:r w:rsidRPr="00906274">
        <w:rPr>
          <w:sz w:val="22"/>
          <w:szCs w:val="22"/>
        </w:rPr>
        <w:t>an pu</w:t>
      </w:r>
      <w:r w:rsidRPr="00906274">
        <w:rPr>
          <w:spacing w:val="-2"/>
          <w:sz w:val="22"/>
          <w:szCs w:val="22"/>
        </w:rPr>
        <w:t>s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k</w:t>
      </w:r>
      <w:r w:rsidRPr="00906274">
        <w:rPr>
          <w:sz w:val="22"/>
          <w:szCs w:val="22"/>
        </w:rPr>
        <w:t>awan.</w:t>
      </w:r>
    </w:p>
    <w:p w14:paraId="386630F6" w14:textId="77777777" w:rsidR="0085131C" w:rsidRPr="00906274" w:rsidRDefault="0085131C" w:rsidP="0085131C">
      <w:pPr>
        <w:pStyle w:val="ListParagraph"/>
        <w:numPr>
          <w:ilvl w:val="0"/>
          <w:numId w:val="4"/>
        </w:numPr>
        <w:spacing w:before="4" w:line="360" w:lineRule="auto"/>
        <w:ind w:right="76"/>
        <w:jc w:val="both"/>
        <w:rPr>
          <w:sz w:val="22"/>
          <w:szCs w:val="22"/>
        </w:rPr>
      </w:pPr>
      <w:r w:rsidRPr="00906274">
        <w:rPr>
          <w:sz w:val="22"/>
          <w:szCs w:val="22"/>
        </w:rPr>
        <w:t>Pe</w:t>
      </w:r>
      <w:r w:rsidRPr="00906274">
        <w:rPr>
          <w:spacing w:val="1"/>
          <w:sz w:val="22"/>
          <w:szCs w:val="22"/>
        </w:rPr>
        <w:t>rl</w:t>
      </w:r>
      <w:r w:rsidRPr="00906274">
        <w:rPr>
          <w:sz w:val="22"/>
          <w:szCs w:val="22"/>
        </w:rPr>
        <w:t xml:space="preserve">u  ada  </w:t>
      </w:r>
      <w:r w:rsidRPr="00906274">
        <w:rPr>
          <w:spacing w:val="1"/>
          <w:sz w:val="22"/>
          <w:szCs w:val="22"/>
        </w:rPr>
        <w:t>l</w:t>
      </w:r>
      <w:r w:rsidRPr="00906274">
        <w:rPr>
          <w:spacing w:val="-2"/>
          <w:sz w:val="22"/>
          <w:szCs w:val="22"/>
        </w:rPr>
        <w:t>o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 xml:space="preserve">ong 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y</w:t>
      </w:r>
      <w:r w:rsidRPr="00906274">
        <w:rPr>
          <w:sz w:val="22"/>
          <w:szCs w:val="22"/>
        </w:rPr>
        <w:t xml:space="preserve">ang 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z w:val="22"/>
          <w:szCs w:val="22"/>
        </w:rPr>
        <w:t>c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 xml:space="preserve">kup 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1"/>
          <w:sz w:val="22"/>
          <w:szCs w:val="22"/>
        </w:rPr>
        <w:t>l</w:t>
      </w:r>
      <w:r w:rsidRPr="00906274">
        <w:rPr>
          <w:spacing w:val="-2"/>
          <w:sz w:val="22"/>
          <w:szCs w:val="22"/>
        </w:rPr>
        <w:t>e</w:t>
      </w:r>
      <w:r w:rsidRPr="00906274">
        <w:rPr>
          <w:sz w:val="22"/>
          <w:szCs w:val="22"/>
        </w:rPr>
        <w:t xml:space="preserve">bar 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un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 xml:space="preserve">k </w:t>
      </w:r>
      <w:r w:rsidRPr="00906274">
        <w:rPr>
          <w:spacing w:val="1"/>
          <w:sz w:val="22"/>
          <w:szCs w:val="22"/>
        </w:rPr>
        <w:t>j</w:t>
      </w:r>
      <w:r w:rsidRPr="00906274">
        <w:rPr>
          <w:sz w:val="22"/>
          <w:szCs w:val="22"/>
        </w:rPr>
        <w:t>a</w:t>
      </w:r>
      <w:r w:rsidRPr="00906274">
        <w:rPr>
          <w:spacing w:val="-1"/>
          <w:sz w:val="22"/>
          <w:szCs w:val="22"/>
        </w:rPr>
        <w:t>l</w:t>
      </w:r>
      <w:r w:rsidRPr="00906274">
        <w:rPr>
          <w:sz w:val="22"/>
          <w:szCs w:val="22"/>
        </w:rPr>
        <w:t>an</w:t>
      </w:r>
      <w:r w:rsidRPr="00906274">
        <w:rPr>
          <w:spacing w:val="3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pa</w:t>
      </w:r>
      <w:r w:rsidRPr="00906274">
        <w:rPr>
          <w:spacing w:val="-2"/>
          <w:sz w:val="22"/>
          <w:szCs w:val="22"/>
        </w:rPr>
        <w:t>b</w:t>
      </w:r>
      <w:r w:rsidRPr="00906274">
        <w:rPr>
          <w:spacing w:val="1"/>
          <w:sz w:val="22"/>
          <w:szCs w:val="22"/>
        </w:rPr>
        <w:t>il</w:t>
      </w:r>
      <w:r w:rsidRPr="00906274">
        <w:rPr>
          <w:sz w:val="22"/>
          <w:szCs w:val="22"/>
        </w:rPr>
        <w:t>a s</w:t>
      </w:r>
      <w:r w:rsidRPr="00906274">
        <w:rPr>
          <w:spacing w:val="1"/>
          <w:sz w:val="22"/>
          <w:szCs w:val="22"/>
        </w:rPr>
        <w:t>e</w:t>
      </w:r>
      <w:r w:rsidRPr="00906274">
        <w:rPr>
          <w:spacing w:val="-3"/>
          <w:sz w:val="22"/>
          <w:szCs w:val="22"/>
        </w:rPr>
        <w:t>w</w:t>
      </w:r>
      <w:r w:rsidRPr="00906274">
        <w:rPr>
          <w:sz w:val="22"/>
          <w:szCs w:val="22"/>
        </w:rPr>
        <w:t>ak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1"/>
          <w:sz w:val="22"/>
          <w:szCs w:val="22"/>
        </w:rPr>
        <w:t>u</w:t>
      </w:r>
      <w:r w:rsidRPr="00906274">
        <w:rPr>
          <w:spacing w:val="-2"/>
          <w:sz w:val="22"/>
          <w:szCs w:val="22"/>
        </w:rPr>
        <w:t>-</w:t>
      </w:r>
      <w:r w:rsidRPr="00906274">
        <w:rPr>
          <w:spacing w:val="-1"/>
          <w:sz w:val="22"/>
          <w:szCs w:val="22"/>
        </w:rPr>
        <w:t>w</w:t>
      </w:r>
      <w:r w:rsidRPr="00906274">
        <w:rPr>
          <w:sz w:val="22"/>
          <w:szCs w:val="22"/>
        </w:rPr>
        <w:t>ak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u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-1"/>
          <w:sz w:val="22"/>
          <w:szCs w:val="22"/>
        </w:rPr>
        <w:t>t</w:t>
      </w:r>
      <w:r w:rsidRPr="00906274">
        <w:rPr>
          <w:sz w:val="22"/>
          <w:szCs w:val="22"/>
        </w:rPr>
        <w:t>e</w:t>
      </w:r>
      <w:r w:rsidRPr="00906274">
        <w:rPr>
          <w:spacing w:val="-1"/>
          <w:sz w:val="22"/>
          <w:szCs w:val="22"/>
        </w:rPr>
        <w:t>r</w:t>
      </w:r>
      <w:r w:rsidRPr="00906274">
        <w:rPr>
          <w:spacing w:val="1"/>
          <w:sz w:val="22"/>
          <w:szCs w:val="22"/>
        </w:rPr>
        <w:t>j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d</w:t>
      </w:r>
      <w:r w:rsidRPr="00906274">
        <w:rPr>
          <w:sz w:val="22"/>
          <w:szCs w:val="22"/>
        </w:rPr>
        <w:t>i kebak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an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z w:val="22"/>
          <w:szCs w:val="22"/>
        </w:rPr>
        <w:t>d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n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z w:val="22"/>
          <w:szCs w:val="22"/>
        </w:rPr>
        <w:t>ben</w:t>
      </w:r>
      <w:r w:rsidRPr="00906274">
        <w:rPr>
          <w:spacing w:val="-2"/>
          <w:sz w:val="22"/>
          <w:szCs w:val="22"/>
        </w:rPr>
        <w:t>c</w:t>
      </w:r>
      <w:r w:rsidRPr="00906274">
        <w:rPr>
          <w:sz w:val="22"/>
          <w:szCs w:val="22"/>
        </w:rPr>
        <w:t>ana a</w:t>
      </w:r>
      <w:r w:rsidRPr="00906274">
        <w:rPr>
          <w:spacing w:val="1"/>
          <w:sz w:val="22"/>
          <w:szCs w:val="22"/>
        </w:rPr>
        <w:t>l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m</w:t>
      </w:r>
      <w:r w:rsidRPr="00906274">
        <w:rPr>
          <w:sz w:val="22"/>
          <w:szCs w:val="22"/>
        </w:rPr>
        <w:t>.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-1"/>
          <w:sz w:val="22"/>
          <w:szCs w:val="22"/>
        </w:rPr>
        <w:t>B</w:t>
      </w:r>
      <w:r w:rsidRPr="00906274">
        <w:rPr>
          <w:spacing w:val="1"/>
          <w:sz w:val="22"/>
          <w:szCs w:val="22"/>
        </w:rPr>
        <w:t>i</w:t>
      </w:r>
      <w:r w:rsidRPr="00906274">
        <w:rPr>
          <w:spacing w:val="-2"/>
          <w:sz w:val="22"/>
          <w:szCs w:val="22"/>
        </w:rPr>
        <w:t>s</w:t>
      </w:r>
      <w:r w:rsidRPr="00906274">
        <w:rPr>
          <w:sz w:val="22"/>
          <w:szCs w:val="22"/>
        </w:rPr>
        <w:t>a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1"/>
          <w:sz w:val="22"/>
          <w:szCs w:val="22"/>
        </w:rPr>
        <w:t>j</w:t>
      </w:r>
      <w:r w:rsidRPr="00906274">
        <w:rPr>
          <w:sz w:val="22"/>
          <w:szCs w:val="22"/>
        </w:rPr>
        <w:t>uga d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bu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 xml:space="preserve">t </w:t>
      </w:r>
      <w:r w:rsidRPr="00906274">
        <w:rPr>
          <w:spacing w:val="1"/>
          <w:sz w:val="22"/>
          <w:szCs w:val="22"/>
        </w:rPr>
        <w:t>j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>an k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>u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r a</w:t>
      </w:r>
      <w:r w:rsidRPr="00906274">
        <w:rPr>
          <w:spacing w:val="-1"/>
          <w:sz w:val="22"/>
          <w:szCs w:val="22"/>
        </w:rPr>
        <w:t>l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>n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-1"/>
          <w:sz w:val="22"/>
          <w:szCs w:val="22"/>
        </w:rPr>
        <w:t>t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>f ap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b</w:t>
      </w:r>
      <w:r w:rsidRPr="00906274">
        <w:rPr>
          <w:spacing w:val="-1"/>
          <w:sz w:val="22"/>
          <w:szCs w:val="22"/>
        </w:rPr>
        <w:t>i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 xml:space="preserve">a </w:t>
      </w:r>
      <w:r w:rsidRPr="00906274">
        <w:rPr>
          <w:spacing w:val="1"/>
          <w:sz w:val="22"/>
          <w:szCs w:val="22"/>
        </w:rPr>
        <w:t>ter</w:t>
      </w:r>
      <w:r w:rsidRPr="00906274">
        <w:rPr>
          <w:spacing w:val="-1"/>
          <w:sz w:val="22"/>
          <w:szCs w:val="22"/>
        </w:rPr>
        <w:t>j</w:t>
      </w:r>
      <w:r w:rsidRPr="00906274">
        <w:rPr>
          <w:sz w:val="22"/>
          <w:szCs w:val="22"/>
        </w:rPr>
        <w:t>adi ke</w:t>
      </w:r>
      <w:r w:rsidRPr="00906274">
        <w:rPr>
          <w:spacing w:val="1"/>
          <w:sz w:val="22"/>
          <w:szCs w:val="22"/>
        </w:rPr>
        <w:t>j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d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 xml:space="preserve">an   yang   </w:t>
      </w:r>
      <w:r w:rsidRPr="00906274">
        <w:rPr>
          <w:spacing w:val="-1"/>
          <w:sz w:val="22"/>
          <w:szCs w:val="22"/>
        </w:rPr>
        <w:t>t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 xml:space="preserve">dak   </w:t>
      </w:r>
      <w:r w:rsidRPr="00906274">
        <w:rPr>
          <w:spacing w:val="1"/>
          <w:sz w:val="22"/>
          <w:szCs w:val="22"/>
        </w:rPr>
        <w:t>t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</w:t>
      </w:r>
      <w:r w:rsidRPr="00906274">
        <w:rPr>
          <w:sz w:val="22"/>
          <w:szCs w:val="22"/>
        </w:rPr>
        <w:t xml:space="preserve">duga.   </w:t>
      </w:r>
      <w:r w:rsidRPr="00906274">
        <w:rPr>
          <w:spacing w:val="-1"/>
          <w:sz w:val="22"/>
          <w:szCs w:val="22"/>
        </w:rPr>
        <w:t>H</w:t>
      </w:r>
      <w:r w:rsidRPr="00906274">
        <w:rPr>
          <w:sz w:val="22"/>
          <w:szCs w:val="22"/>
        </w:rPr>
        <w:t xml:space="preserve">al   </w:t>
      </w:r>
      <w:r w:rsidRPr="00906274">
        <w:rPr>
          <w:spacing w:val="1"/>
          <w:sz w:val="22"/>
          <w:szCs w:val="22"/>
        </w:rPr>
        <w:t>i</w:t>
      </w:r>
      <w:r w:rsidRPr="00906274">
        <w:rPr>
          <w:spacing w:val="-2"/>
          <w:sz w:val="22"/>
          <w:szCs w:val="22"/>
        </w:rPr>
        <w:t>n</w:t>
      </w:r>
      <w:r w:rsidRPr="00906274">
        <w:rPr>
          <w:sz w:val="22"/>
          <w:szCs w:val="22"/>
        </w:rPr>
        <w:t>i be</w:t>
      </w:r>
      <w:r w:rsidRPr="00906274">
        <w:rPr>
          <w:spacing w:val="1"/>
          <w:sz w:val="22"/>
          <w:szCs w:val="22"/>
        </w:rPr>
        <w:t>r</w:t>
      </w:r>
      <w:r w:rsidRPr="00906274">
        <w:rPr>
          <w:spacing w:val="-1"/>
          <w:sz w:val="22"/>
          <w:szCs w:val="22"/>
        </w:rPr>
        <w:t>t</w:t>
      </w:r>
      <w:r w:rsidRPr="00906274">
        <w:rPr>
          <w:sz w:val="22"/>
          <w:szCs w:val="22"/>
        </w:rPr>
        <w:t>u</w:t>
      </w:r>
      <w:r w:rsidRPr="00906274">
        <w:rPr>
          <w:spacing w:val="1"/>
          <w:sz w:val="22"/>
          <w:szCs w:val="22"/>
        </w:rPr>
        <w:t>j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>an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gar</w:t>
      </w:r>
      <w:r w:rsidRPr="00906274">
        <w:rPr>
          <w:spacing w:val="1"/>
          <w:sz w:val="22"/>
          <w:szCs w:val="22"/>
        </w:rPr>
        <w:t xml:space="preserve"> l</w:t>
      </w:r>
      <w:r w:rsidRPr="00906274">
        <w:rPr>
          <w:spacing w:val="-2"/>
          <w:sz w:val="22"/>
          <w:szCs w:val="22"/>
        </w:rPr>
        <w:t>e</w:t>
      </w:r>
      <w:r w:rsidRPr="00906274">
        <w:rPr>
          <w:sz w:val="22"/>
          <w:szCs w:val="22"/>
        </w:rPr>
        <w:t>b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 xml:space="preserve">h 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u</w:t>
      </w:r>
      <w:r w:rsidRPr="00906274">
        <w:rPr>
          <w:sz w:val="22"/>
          <w:szCs w:val="22"/>
        </w:rPr>
        <w:t>d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h</w:t>
      </w:r>
      <w:r w:rsidRPr="00906274">
        <w:rPr>
          <w:spacing w:val="2"/>
          <w:sz w:val="22"/>
          <w:szCs w:val="22"/>
        </w:rPr>
        <w:t xml:space="preserve"> </w:t>
      </w:r>
      <w:r w:rsidRPr="00906274">
        <w:rPr>
          <w:spacing w:val="1"/>
          <w:sz w:val="22"/>
          <w:szCs w:val="22"/>
        </w:rPr>
        <w:t>m</w:t>
      </w:r>
      <w:r w:rsidRPr="00906274">
        <w:rPr>
          <w:spacing w:val="-2"/>
          <w:sz w:val="22"/>
          <w:szCs w:val="22"/>
        </w:rPr>
        <w:t>e</w:t>
      </w:r>
      <w:r w:rsidRPr="00906274">
        <w:rPr>
          <w:sz w:val="22"/>
          <w:szCs w:val="22"/>
        </w:rPr>
        <w:t>ny</w:t>
      </w:r>
      <w:r w:rsidRPr="00906274">
        <w:rPr>
          <w:spacing w:val="-2"/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l</w:t>
      </w:r>
      <w:r w:rsidRPr="00906274">
        <w:rPr>
          <w:spacing w:val="-2"/>
          <w:sz w:val="22"/>
          <w:szCs w:val="22"/>
        </w:rPr>
        <w:t>a</w:t>
      </w:r>
      <w:r w:rsidRPr="00906274">
        <w:rPr>
          <w:spacing w:val="1"/>
          <w:sz w:val="22"/>
          <w:szCs w:val="22"/>
        </w:rPr>
        <w:t>m</w:t>
      </w:r>
      <w:r w:rsidRPr="00906274">
        <w:rPr>
          <w:sz w:val="22"/>
          <w:szCs w:val="22"/>
        </w:rPr>
        <w:t>a</w:t>
      </w:r>
      <w:r w:rsidRPr="00906274">
        <w:rPr>
          <w:spacing w:val="-1"/>
          <w:sz w:val="22"/>
          <w:szCs w:val="22"/>
        </w:rPr>
        <w:t>t</w:t>
      </w:r>
      <w:r w:rsidRPr="00906274">
        <w:rPr>
          <w:sz w:val="22"/>
          <w:szCs w:val="22"/>
        </w:rPr>
        <w:t>kan d</w:t>
      </w:r>
      <w:r w:rsidRPr="00906274">
        <w:rPr>
          <w:spacing w:val="1"/>
          <w:sz w:val="22"/>
          <w:szCs w:val="22"/>
        </w:rPr>
        <w:t>i</w:t>
      </w:r>
      <w:r w:rsidRPr="00906274">
        <w:rPr>
          <w:spacing w:val="-2"/>
          <w:sz w:val="22"/>
          <w:szCs w:val="22"/>
        </w:rPr>
        <w:t>r</w:t>
      </w:r>
      <w:r w:rsidRPr="00906274">
        <w:rPr>
          <w:sz w:val="22"/>
          <w:szCs w:val="22"/>
        </w:rPr>
        <w:t>i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ap</w:t>
      </w:r>
      <w:r w:rsidRPr="00906274">
        <w:rPr>
          <w:spacing w:val="-2"/>
          <w:sz w:val="22"/>
          <w:szCs w:val="22"/>
        </w:rPr>
        <w:t>a</w:t>
      </w:r>
      <w:r w:rsidRPr="00906274">
        <w:rPr>
          <w:sz w:val="22"/>
          <w:szCs w:val="22"/>
        </w:rPr>
        <w:t>b</w:t>
      </w:r>
      <w:r w:rsidRPr="00906274">
        <w:rPr>
          <w:spacing w:val="-1"/>
          <w:sz w:val="22"/>
          <w:szCs w:val="22"/>
        </w:rPr>
        <w:t>i</w:t>
      </w:r>
      <w:r w:rsidRPr="00906274">
        <w:rPr>
          <w:spacing w:val="1"/>
          <w:sz w:val="22"/>
          <w:szCs w:val="22"/>
        </w:rPr>
        <w:t>l</w:t>
      </w:r>
      <w:r w:rsidRPr="00906274">
        <w:rPr>
          <w:sz w:val="22"/>
          <w:szCs w:val="22"/>
        </w:rPr>
        <w:t xml:space="preserve">a </w:t>
      </w:r>
      <w:r w:rsidRPr="00906274">
        <w:rPr>
          <w:spacing w:val="-1"/>
          <w:sz w:val="22"/>
          <w:szCs w:val="22"/>
        </w:rPr>
        <w:t>t</w:t>
      </w:r>
      <w:r w:rsidRPr="00906274">
        <w:rPr>
          <w:sz w:val="22"/>
          <w:szCs w:val="22"/>
        </w:rPr>
        <w:t>e</w:t>
      </w:r>
      <w:r w:rsidRPr="00906274">
        <w:rPr>
          <w:spacing w:val="-1"/>
          <w:sz w:val="22"/>
          <w:szCs w:val="22"/>
        </w:rPr>
        <w:t>r</w:t>
      </w:r>
      <w:r w:rsidRPr="00906274">
        <w:rPr>
          <w:spacing w:val="1"/>
          <w:sz w:val="22"/>
          <w:szCs w:val="22"/>
        </w:rPr>
        <w:t>j</w:t>
      </w:r>
      <w:r w:rsidRPr="00906274">
        <w:rPr>
          <w:sz w:val="22"/>
          <w:szCs w:val="22"/>
        </w:rPr>
        <w:t>a</w:t>
      </w:r>
      <w:r w:rsidRPr="00906274">
        <w:rPr>
          <w:spacing w:val="-2"/>
          <w:sz w:val="22"/>
          <w:szCs w:val="22"/>
        </w:rPr>
        <w:t>d</w:t>
      </w:r>
      <w:r w:rsidRPr="00906274">
        <w:rPr>
          <w:sz w:val="22"/>
          <w:szCs w:val="22"/>
        </w:rPr>
        <w:t>i</w:t>
      </w:r>
      <w:r w:rsidRPr="00906274">
        <w:rPr>
          <w:spacing w:val="1"/>
          <w:sz w:val="22"/>
          <w:szCs w:val="22"/>
        </w:rPr>
        <w:t xml:space="preserve"> </w:t>
      </w:r>
      <w:r w:rsidRPr="00906274">
        <w:rPr>
          <w:sz w:val="22"/>
          <w:szCs w:val="22"/>
        </w:rPr>
        <w:t>be</w:t>
      </w:r>
      <w:r w:rsidRPr="00906274">
        <w:rPr>
          <w:spacing w:val="-2"/>
          <w:sz w:val="22"/>
          <w:szCs w:val="22"/>
        </w:rPr>
        <w:t>nc</w:t>
      </w:r>
      <w:r w:rsidRPr="00906274">
        <w:rPr>
          <w:sz w:val="22"/>
          <w:szCs w:val="22"/>
        </w:rPr>
        <w:t>ana ya</w:t>
      </w:r>
      <w:r w:rsidRPr="00906274">
        <w:rPr>
          <w:spacing w:val="-2"/>
          <w:sz w:val="22"/>
          <w:szCs w:val="22"/>
        </w:rPr>
        <w:t>n</w:t>
      </w:r>
      <w:r w:rsidRPr="00906274">
        <w:rPr>
          <w:sz w:val="22"/>
          <w:szCs w:val="22"/>
        </w:rPr>
        <w:t xml:space="preserve">g </w:t>
      </w:r>
      <w:r w:rsidRPr="00906274">
        <w:rPr>
          <w:spacing w:val="-1"/>
          <w:sz w:val="22"/>
          <w:szCs w:val="22"/>
        </w:rPr>
        <w:t>t</w:t>
      </w:r>
      <w:r w:rsidRPr="00906274">
        <w:rPr>
          <w:spacing w:val="1"/>
          <w:sz w:val="22"/>
          <w:szCs w:val="22"/>
        </w:rPr>
        <w:t>i</w:t>
      </w:r>
      <w:r w:rsidRPr="00906274">
        <w:rPr>
          <w:sz w:val="22"/>
          <w:szCs w:val="22"/>
        </w:rPr>
        <w:t xml:space="preserve">dak </w:t>
      </w:r>
      <w:r w:rsidRPr="00906274">
        <w:rPr>
          <w:spacing w:val="1"/>
          <w:sz w:val="22"/>
          <w:szCs w:val="22"/>
        </w:rPr>
        <w:t>t</w:t>
      </w:r>
      <w:r w:rsidRPr="00906274">
        <w:rPr>
          <w:sz w:val="22"/>
          <w:szCs w:val="22"/>
        </w:rPr>
        <w:t>e</w:t>
      </w:r>
      <w:r w:rsidRPr="00906274">
        <w:rPr>
          <w:spacing w:val="1"/>
          <w:sz w:val="22"/>
          <w:szCs w:val="22"/>
        </w:rPr>
        <w:t>r</w:t>
      </w:r>
      <w:r w:rsidRPr="00906274">
        <w:rPr>
          <w:spacing w:val="-2"/>
          <w:sz w:val="22"/>
          <w:szCs w:val="22"/>
        </w:rPr>
        <w:t>d</w:t>
      </w:r>
      <w:r w:rsidRPr="00906274">
        <w:rPr>
          <w:sz w:val="22"/>
          <w:szCs w:val="22"/>
        </w:rPr>
        <w:t>uga.</w:t>
      </w:r>
    </w:p>
    <w:p w14:paraId="43711D2A" w14:textId="77777777" w:rsidR="0085131C" w:rsidRDefault="0085131C" w:rsidP="0085131C">
      <w:pPr>
        <w:spacing w:before="7" w:line="360" w:lineRule="auto"/>
        <w:ind w:left="720" w:right="71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 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ku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0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dah,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ang,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 dan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uk 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hend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knya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-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a.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</w:t>
      </w:r>
      <w:r>
        <w:rPr>
          <w:sz w:val="22"/>
          <w:szCs w:val="22"/>
        </w:rPr>
        <w:t>al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sudk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agar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dak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c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j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nuh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agi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awan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aup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a.</w:t>
      </w:r>
    </w:p>
    <w:p w14:paraId="6578BF41" w14:textId="77777777" w:rsidR="0085131C" w:rsidRDefault="0085131C" w:rsidP="0085131C">
      <w:pPr>
        <w:spacing w:line="200" w:lineRule="exact"/>
      </w:pPr>
    </w:p>
    <w:p w14:paraId="5F356FCD" w14:textId="77777777" w:rsidR="0085131C" w:rsidRDefault="0085131C" w:rsidP="000409AA">
      <w:pPr>
        <w:spacing w:before="70"/>
        <w:rPr>
          <w:sz w:val="22"/>
          <w:szCs w:val="22"/>
        </w:rPr>
      </w:pPr>
    </w:p>
    <w:p w14:paraId="5A3134C1" w14:textId="189DD9D8" w:rsidR="0085131C" w:rsidRPr="0085131C" w:rsidRDefault="0085131C" w:rsidP="0085131C">
      <w:pPr>
        <w:pStyle w:val="ListParagraph"/>
        <w:numPr>
          <w:ilvl w:val="1"/>
          <w:numId w:val="3"/>
        </w:numPr>
        <w:ind w:left="709" w:right="744"/>
        <w:jc w:val="both"/>
        <w:rPr>
          <w:sz w:val="22"/>
          <w:szCs w:val="22"/>
        </w:rPr>
      </w:pPr>
      <w:r w:rsidRPr="0085131C">
        <w:rPr>
          <w:b/>
          <w:sz w:val="22"/>
          <w:szCs w:val="22"/>
        </w:rPr>
        <w:t>S</w:t>
      </w:r>
      <w:r w:rsidRPr="0085131C">
        <w:rPr>
          <w:b/>
          <w:spacing w:val="-1"/>
          <w:sz w:val="22"/>
          <w:szCs w:val="22"/>
        </w:rPr>
        <w:t>tanda</w:t>
      </w:r>
      <w:r w:rsidRPr="0085131C">
        <w:rPr>
          <w:b/>
          <w:sz w:val="22"/>
          <w:szCs w:val="22"/>
        </w:rPr>
        <w:t>r</w:t>
      </w:r>
      <w:r w:rsidRPr="0085131C">
        <w:rPr>
          <w:b/>
          <w:spacing w:val="-1"/>
          <w:sz w:val="22"/>
          <w:szCs w:val="22"/>
        </w:rPr>
        <w:t xml:space="preserve"> Be</w:t>
      </w:r>
      <w:r w:rsidRPr="0085131C">
        <w:rPr>
          <w:b/>
          <w:spacing w:val="2"/>
          <w:sz w:val="22"/>
          <w:szCs w:val="22"/>
        </w:rPr>
        <w:t>s</w:t>
      </w:r>
      <w:r w:rsidRPr="0085131C">
        <w:rPr>
          <w:b/>
          <w:spacing w:val="-1"/>
          <w:sz w:val="22"/>
          <w:szCs w:val="22"/>
        </w:rPr>
        <w:t>ara</w:t>
      </w:r>
      <w:r w:rsidRPr="0085131C">
        <w:rPr>
          <w:b/>
          <w:sz w:val="22"/>
          <w:szCs w:val="22"/>
        </w:rPr>
        <w:t>n</w:t>
      </w:r>
      <w:r w:rsidRPr="0085131C">
        <w:rPr>
          <w:b/>
          <w:spacing w:val="-1"/>
          <w:sz w:val="22"/>
          <w:szCs w:val="22"/>
        </w:rPr>
        <w:t xml:space="preserve"> </w:t>
      </w:r>
      <w:r w:rsidRPr="0085131C">
        <w:rPr>
          <w:b/>
          <w:spacing w:val="2"/>
          <w:sz w:val="22"/>
          <w:szCs w:val="22"/>
        </w:rPr>
        <w:t>P</w:t>
      </w:r>
      <w:r w:rsidRPr="0085131C">
        <w:rPr>
          <w:b/>
          <w:spacing w:val="-1"/>
          <w:sz w:val="22"/>
          <w:szCs w:val="22"/>
        </w:rPr>
        <w:t>erab</w:t>
      </w:r>
      <w:r w:rsidRPr="0085131C">
        <w:rPr>
          <w:b/>
          <w:spacing w:val="1"/>
          <w:sz w:val="22"/>
          <w:szCs w:val="22"/>
        </w:rPr>
        <w:t>o</w:t>
      </w:r>
      <w:r w:rsidRPr="0085131C">
        <w:rPr>
          <w:b/>
          <w:sz w:val="22"/>
          <w:szCs w:val="22"/>
        </w:rPr>
        <w:t>t</w:t>
      </w:r>
    </w:p>
    <w:p w14:paraId="2CC1B03F" w14:textId="77777777" w:rsidR="0085131C" w:rsidRDefault="0085131C" w:rsidP="0085131C">
      <w:pPr>
        <w:spacing w:line="359" w:lineRule="auto"/>
        <w:ind w:right="87" w:firstLine="720"/>
        <w:jc w:val="both"/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buku 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 xml:space="preserve">,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dar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 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pus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 be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ku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;</w:t>
      </w:r>
    </w:p>
    <w:p w14:paraId="1D933C74" w14:textId="771F2BC5" w:rsidR="0085131C" w:rsidRDefault="00BE0E56" w:rsidP="0085131C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00EF75F" wp14:editId="1B9B2766">
                <wp:simplePos x="0" y="0"/>
                <wp:positionH relativeFrom="page">
                  <wp:posOffset>4102735</wp:posOffset>
                </wp:positionH>
                <wp:positionV relativeFrom="paragraph">
                  <wp:posOffset>81280</wp:posOffset>
                </wp:positionV>
                <wp:extent cx="2537460" cy="211582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2115820"/>
                          <a:chOff x="10194" y="1136"/>
                          <a:chExt cx="3996" cy="3332"/>
                        </a:xfrm>
                      </wpg:grpSpPr>
                      <pic:pic xmlns:pic="http://schemas.openxmlformats.org/drawingml/2006/picture">
                        <pic:nvPicPr>
                          <pic:cNvPr id="3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8" y="1136"/>
                            <a:ext cx="3334" cy="1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4" y="2942"/>
                            <a:ext cx="3996" cy="1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2150A" id="Group 36" o:spid="_x0000_s1026" style="position:absolute;margin-left:323.05pt;margin-top:6.4pt;width:199.8pt;height:166.6pt;z-index:-251622400;mso-position-horizontal-relative:page" coordorigin="10194,1136" coordsize="3996,3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" o:spid="_x0000_s1027" type="#_x0000_t75" style="position:absolute;left:10358;top:1136;width:3334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">
                  <v:imagedata r:id="rId13" o:title=""/>
                </v:shape>
                <v:shape id="Picture 174" o:spid="_x0000_s1028" type="#_x0000_t75" style="position:absolute;left:10194;top:2942;width:3996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3482E045" w14:textId="77777777" w:rsidR="0085131C" w:rsidRDefault="0085131C" w:rsidP="0085131C">
      <w:pPr>
        <w:spacing w:line="200" w:lineRule="exact"/>
      </w:pPr>
    </w:p>
    <w:p w14:paraId="1BE27E67" w14:textId="77777777" w:rsidR="0085131C" w:rsidRDefault="0085131C" w:rsidP="0085131C">
      <w:pPr>
        <w:spacing w:line="200" w:lineRule="exact"/>
      </w:pPr>
    </w:p>
    <w:p w14:paraId="5B17E5E5" w14:textId="77777777" w:rsidR="0085131C" w:rsidRDefault="0085131C" w:rsidP="0085131C">
      <w:pPr>
        <w:spacing w:line="200" w:lineRule="exact"/>
      </w:pPr>
    </w:p>
    <w:p w14:paraId="3EDB7009" w14:textId="77777777" w:rsidR="0085131C" w:rsidRDefault="0085131C" w:rsidP="0085131C">
      <w:pPr>
        <w:spacing w:line="200" w:lineRule="exact"/>
      </w:pPr>
    </w:p>
    <w:p w14:paraId="0365EE0D" w14:textId="77777777" w:rsidR="0085131C" w:rsidRDefault="0085131C" w:rsidP="0085131C">
      <w:pPr>
        <w:spacing w:line="200" w:lineRule="exact"/>
      </w:pPr>
    </w:p>
    <w:p w14:paraId="786A27F6" w14:textId="77777777" w:rsidR="0085131C" w:rsidRDefault="0085131C" w:rsidP="0085131C">
      <w:pPr>
        <w:spacing w:line="200" w:lineRule="exact"/>
      </w:pPr>
    </w:p>
    <w:p w14:paraId="1B8BEDE6" w14:textId="77777777" w:rsidR="0085131C" w:rsidRDefault="0085131C" w:rsidP="0085131C">
      <w:pPr>
        <w:spacing w:line="200" w:lineRule="exact"/>
      </w:pPr>
    </w:p>
    <w:p w14:paraId="623248D3" w14:textId="77777777" w:rsidR="0085131C" w:rsidRDefault="0085131C" w:rsidP="0085131C">
      <w:pPr>
        <w:spacing w:line="200" w:lineRule="exact"/>
      </w:pPr>
    </w:p>
    <w:p w14:paraId="3E20B04D" w14:textId="77777777" w:rsidR="0085131C" w:rsidRDefault="0085131C" w:rsidP="0085131C">
      <w:pPr>
        <w:spacing w:line="200" w:lineRule="exact"/>
      </w:pPr>
    </w:p>
    <w:p w14:paraId="07185829" w14:textId="77777777" w:rsidR="0085131C" w:rsidRDefault="0085131C" w:rsidP="0085131C">
      <w:pPr>
        <w:spacing w:line="200" w:lineRule="exact"/>
      </w:pPr>
    </w:p>
    <w:p w14:paraId="4BFADCBC" w14:textId="77777777" w:rsidR="0085131C" w:rsidRDefault="0085131C" w:rsidP="0085131C">
      <w:pPr>
        <w:spacing w:line="200" w:lineRule="exact"/>
      </w:pPr>
    </w:p>
    <w:p w14:paraId="71F2E8D8" w14:textId="77777777" w:rsidR="0085131C" w:rsidRDefault="0085131C" w:rsidP="0085131C">
      <w:pPr>
        <w:spacing w:line="200" w:lineRule="exact"/>
      </w:pPr>
    </w:p>
    <w:p w14:paraId="0EDB8A6D" w14:textId="77777777" w:rsidR="0085131C" w:rsidRDefault="0085131C" w:rsidP="0085131C">
      <w:pPr>
        <w:spacing w:line="200" w:lineRule="exact"/>
      </w:pPr>
    </w:p>
    <w:p w14:paraId="175A3711" w14:textId="77777777" w:rsidR="0085131C" w:rsidRDefault="0085131C" w:rsidP="0085131C">
      <w:pPr>
        <w:spacing w:line="200" w:lineRule="exact"/>
      </w:pPr>
    </w:p>
    <w:p w14:paraId="7AFF34E1" w14:textId="5F0BA8DE" w:rsidR="0085131C" w:rsidRDefault="0085131C" w:rsidP="0085131C">
      <w:pPr>
        <w:spacing w:line="200" w:lineRule="exact"/>
      </w:pPr>
    </w:p>
    <w:p w14:paraId="2B9C944D" w14:textId="6D17593F" w:rsidR="0085131C" w:rsidRDefault="0085131C" w:rsidP="0085131C">
      <w:pPr>
        <w:spacing w:line="200" w:lineRule="exact"/>
      </w:pPr>
    </w:p>
    <w:p w14:paraId="30F20B7D" w14:textId="0111769A" w:rsidR="0085131C" w:rsidRDefault="0085131C" w:rsidP="0085131C">
      <w:pPr>
        <w:spacing w:line="200" w:lineRule="exact"/>
      </w:pPr>
    </w:p>
    <w:p w14:paraId="50AF991E" w14:textId="45CF7F34" w:rsidR="0085131C" w:rsidRDefault="0085131C" w:rsidP="0085131C">
      <w:pPr>
        <w:ind w:right="22"/>
        <w:jc w:val="center"/>
        <w:rPr>
          <w:sz w:val="16"/>
          <w:szCs w:val="16"/>
        </w:rPr>
      </w:pPr>
      <w:r>
        <w:rPr>
          <w:i/>
          <w:spacing w:val="1"/>
          <w:sz w:val="16"/>
          <w:szCs w:val="16"/>
        </w:rPr>
        <w:t>S</w:t>
      </w:r>
      <w:r>
        <w:rPr>
          <w:i/>
          <w:spacing w:val="-1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nd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</w:t>
      </w:r>
      <w:r>
        <w:rPr>
          <w:i/>
          <w:spacing w:val="-2"/>
          <w:sz w:val="16"/>
          <w:szCs w:val="16"/>
        </w:rPr>
        <w:t>Pe</w:t>
      </w:r>
      <w:r>
        <w:rPr>
          <w:i/>
          <w:spacing w:val="1"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2"/>
          <w:sz w:val="16"/>
          <w:szCs w:val="16"/>
        </w:rPr>
        <w:t>k</w:t>
      </w:r>
      <w:r>
        <w:rPr>
          <w:i/>
          <w:sz w:val="16"/>
          <w:szCs w:val="16"/>
        </w:rPr>
        <w:t>u</w:t>
      </w:r>
      <w:r>
        <w:rPr>
          <w:sz w:val="16"/>
          <w:szCs w:val="16"/>
        </w:rPr>
        <w:t xml:space="preserve"> </w:t>
      </w:r>
    </w:p>
    <w:p w14:paraId="7B920483" w14:textId="15884B25" w:rsidR="0085131C" w:rsidRDefault="0085131C" w:rsidP="0085131C">
      <w:pPr>
        <w:ind w:right="2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er: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N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u</w:t>
      </w:r>
      <w:r>
        <w:rPr>
          <w:i/>
          <w:spacing w:val="1"/>
          <w:sz w:val="16"/>
          <w:szCs w:val="16"/>
        </w:rPr>
        <w:t>f</w:t>
      </w:r>
      <w:r>
        <w:rPr>
          <w:i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,</w:t>
      </w:r>
      <w:r>
        <w:rPr>
          <w:i/>
          <w:spacing w:val="1"/>
          <w:sz w:val="16"/>
          <w:szCs w:val="16"/>
        </w:rPr>
        <w:t>2</w:t>
      </w:r>
      <w:r>
        <w:rPr>
          <w:i/>
          <w:spacing w:val="-1"/>
          <w:sz w:val="16"/>
          <w:szCs w:val="16"/>
        </w:rPr>
        <w:t>00</w:t>
      </w:r>
      <w:r>
        <w:rPr>
          <w:i/>
          <w:spacing w:val="1"/>
          <w:sz w:val="16"/>
          <w:szCs w:val="16"/>
        </w:rPr>
        <w:t>2</w:t>
      </w:r>
      <w:r>
        <w:rPr>
          <w:i/>
          <w:sz w:val="16"/>
          <w:szCs w:val="16"/>
        </w:rPr>
        <w:t>)</w:t>
      </w:r>
    </w:p>
    <w:p w14:paraId="2BC41605" w14:textId="3BB5BE89" w:rsidR="0085131C" w:rsidRDefault="0085131C" w:rsidP="0085131C">
      <w:pPr>
        <w:spacing w:line="200" w:lineRule="exact"/>
      </w:pPr>
    </w:p>
    <w:p w14:paraId="1C8D7E2F" w14:textId="37015203" w:rsidR="0085131C" w:rsidRDefault="0085131C" w:rsidP="0085131C">
      <w:pPr>
        <w:spacing w:line="200" w:lineRule="exact"/>
      </w:pPr>
    </w:p>
    <w:p w14:paraId="7B2E85AC" w14:textId="51585D25" w:rsidR="0085131C" w:rsidRDefault="0085131C" w:rsidP="0085131C">
      <w:pPr>
        <w:spacing w:line="200" w:lineRule="exact"/>
      </w:pPr>
    </w:p>
    <w:p w14:paraId="0BF9BD0A" w14:textId="63637FBE" w:rsidR="00BE0E56" w:rsidRDefault="00BE0E56" w:rsidP="0085131C">
      <w:pPr>
        <w:spacing w:line="200" w:lineRule="exact"/>
      </w:pPr>
    </w:p>
    <w:p w14:paraId="5495396A" w14:textId="664F751C" w:rsidR="00BE0E56" w:rsidRDefault="00BE0E56" w:rsidP="0085131C">
      <w:pPr>
        <w:spacing w:line="200" w:lineRule="exact"/>
      </w:pPr>
    </w:p>
    <w:p w14:paraId="53553924" w14:textId="73CE7F97" w:rsidR="00BE0E56" w:rsidRDefault="00BE0E56" w:rsidP="0085131C">
      <w:pPr>
        <w:spacing w:line="200" w:lineRule="exact"/>
      </w:pPr>
    </w:p>
    <w:p w14:paraId="087BB398" w14:textId="72F49159" w:rsidR="00BE0E56" w:rsidRDefault="00BE0E56" w:rsidP="0085131C">
      <w:pPr>
        <w:spacing w:line="200" w:lineRule="exact"/>
      </w:pPr>
    </w:p>
    <w:p w14:paraId="42CB04F4" w14:textId="77777777" w:rsidR="0085131C" w:rsidRDefault="0085131C" w:rsidP="0085131C">
      <w:pPr>
        <w:spacing w:line="200" w:lineRule="exact"/>
      </w:pPr>
    </w:p>
    <w:p w14:paraId="0189ED05" w14:textId="77777777" w:rsidR="0085131C" w:rsidRDefault="0085131C" w:rsidP="0085131C">
      <w:pPr>
        <w:spacing w:line="200" w:lineRule="exact"/>
      </w:pPr>
    </w:p>
    <w:p w14:paraId="23568D45" w14:textId="407CEC27" w:rsidR="0085131C" w:rsidRDefault="0085131C" w:rsidP="0085131C">
      <w:pPr>
        <w:spacing w:line="200" w:lineRule="exact"/>
      </w:pPr>
    </w:p>
    <w:p w14:paraId="4A76493D" w14:textId="465B62AA" w:rsidR="0085131C" w:rsidRDefault="00953C51" w:rsidP="0085131C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7934C090" wp14:editId="2876BE3D">
                <wp:simplePos x="0" y="0"/>
                <wp:positionH relativeFrom="page">
                  <wp:posOffset>794385</wp:posOffset>
                </wp:positionH>
                <wp:positionV relativeFrom="paragraph">
                  <wp:posOffset>55880</wp:posOffset>
                </wp:positionV>
                <wp:extent cx="2533650" cy="1424940"/>
                <wp:effectExtent l="0" t="635" r="0" b="3175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1424940"/>
                          <a:chOff x="6295" y="-2141"/>
                          <a:chExt cx="3990" cy="2244"/>
                        </a:xfrm>
                      </wpg:grpSpPr>
                      <pic:pic xmlns:pic="http://schemas.openxmlformats.org/drawingml/2006/picture">
                        <pic:nvPicPr>
                          <pic:cNvPr id="3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5" y="-2141"/>
                            <a:ext cx="1745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6" y="-2127"/>
                            <a:ext cx="2629" cy="2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4BB94" id="Group 33" o:spid="_x0000_s1026" style="position:absolute;margin-left:62.55pt;margin-top:4.4pt;width:199.5pt;height:112.2pt;z-index:-251621376;mso-position-horizontal-relative:page" coordorigin="6295,-2141" coordsize="3990,2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">
                <v:shape id="Picture 176" o:spid="_x0000_s1027" type="#_x0000_t75" style="position:absolute;left:6295;top:-2141;width:1745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">
                  <v:imagedata r:id="rId17" o:title=""/>
                </v:shape>
                <v:shape id="Picture 177" o:spid="_x0000_s1028" type="#_x0000_t75" style="position:absolute;left:7656;top:-2127;width:2629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36E47ED7" w14:textId="77777777" w:rsidR="0085131C" w:rsidRDefault="0085131C" w:rsidP="0085131C">
      <w:pPr>
        <w:spacing w:line="200" w:lineRule="exact"/>
      </w:pPr>
    </w:p>
    <w:p w14:paraId="76E2DFCF" w14:textId="77777777" w:rsidR="0085131C" w:rsidRDefault="0085131C" w:rsidP="0085131C">
      <w:pPr>
        <w:spacing w:line="200" w:lineRule="exact"/>
      </w:pPr>
    </w:p>
    <w:p w14:paraId="78B10301" w14:textId="2B4E74E2" w:rsidR="0085131C" w:rsidRDefault="0085131C" w:rsidP="0085131C">
      <w:pPr>
        <w:spacing w:line="200" w:lineRule="exact"/>
      </w:pPr>
    </w:p>
    <w:p w14:paraId="7BE6BDF7" w14:textId="3A2825A3" w:rsidR="00953C51" w:rsidRDefault="00953C51" w:rsidP="0085131C">
      <w:pPr>
        <w:spacing w:line="200" w:lineRule="exact"/>
      </w:pPr>
    </w:p>
    <w:p w14:paraId="3138A4F3" w14:textId="651CC3BC" w:rsidR="00953C51" w:rsidRDefault="00953C51" w:rsidP="0085131C">
      <w:pPr>
        <w:spacing w:line="200" w:lineRule="exact"/>
      </w:pPr>
    </w:p>
    <w:p w14:paraId="1B8DEBC0" w14:textId="2E99E02B" w:rsidR="00953C51" w:rsidRDefault="00953C51" w:rsidP="0085131C">
      <w:pPr>
        <w:spacing w:line="200" w:lineRule="exact"/>
      </w:pPr>
    </w:p>
    <w:p w14:paraId="6039AD08" w14:textId="77777777" w:rsidR="00953C51" w:rsidRDefault="00953C51" w:rsidP="0085131C">
      <w:pPr>
        <w:spacing w:line="200" w:lineRule="exact"/>
      </w:pPr>
    </w:p>
    <w:p w14:paraId="39CD327A" w14:textId="77777777" w:rsidR="0085131C" w:rsidRDefault="0085131C" w:rsidP="0085131C">
      <w:pPr>
        <w:spacing w:line="200" w:lineRule="exact"/>
      </w:pPr>
    </w:p>
    <w:p w14:paraId="10164891" w14:textId="77777777" w:rsidR="0085131C" w:rsidRDefault="0085131C" w:rsidP="0085131C">
      <w:pPr>
        <w:spacing w:before="14" w:line="240" w:lineRule="exact"/>
        <w:rPr>
          <w:sz w:val="24"/>
          <w:szCs w:val="24"/>
        </w:rPr>
      </w:pPr>
    </w:p>
    <w:p w14:paraId="7A53C592" w14:textId="77777777" w:rsidR="00953C51" w:rsidRDefault="00953C51" w:rsidP="0085131C">
      <w:pPr>
        <w:jc w:val="center"/>
        <w:rPr>
          <w:i/>
          <w:spacing w:val="-1"/>
          <w:sz w:val="16"/>
          <w:szCs w:val="16"/>
        </w:rPr>
      </w:pPr>
    </w:p>
    <w:p w14:paraId="03AC22DB" w14:textId="77777777" w:rsidR="00953C51" w:rsidRDefault="00953C51" w:rsidP="0085131C">
      <w:pPr>
        <w:jc w:val="center"/>
        <w:rPr>
          <w:i/>
          <w:spacing w:val="-1"/>
          <w:sz w:val="16"/>
          <w:szCs w:val="16"/>
        </w:rPr>
      </w:pPr>
    </w:p>
    <w:p w14:paraId="41EA98C6" w14:textId="7ACF7443" w:rsidR="0085131C" w:rsidRDefault="0085131C" w:rsidP="0085131C">
      <w:pPr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</w:t>
      </w:r>
      <w:r>
        <w:rPr>
          <w:i/>
          <w:spacing w:val="-2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an</w:t>
      </w:r>
      <w:r>
        <w:rPr>
          <w:i/>
          <w:spacing w:val="1"/>
          <w:sz w:val="16"/>
          <w:szCs w:val="16"/>
        </w:rPr>
        <w:t>da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j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la</w:t>
      </w:r>
      <w:r>
        <w:rPr>
          <w:i/>
          <w:sz w:val="16"/>
          <w:szCs w:val="16"/>
        </w:rPr>
        <w:t>h</w:t>
      </w:r>
    </w:p>
    <w:p w14:paraId="5FF3C350" w14:textId="77777777" w:rsidR="0085131C" w:rsidRDefault="0085131C" w:rsidP="0085131C">
      <w:pPr>
        <w:jc w:val="center"/>
        <w:rPr>
          <w:noProof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n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f</w:t>
      </w:r>
      <w:r>
        <w:rPr>
          <w:i/>
          <w:sz w:val="16"/>
          <w:szCs w:val="16"/>
        </w:rPr>
        <w:t>er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)</w:t>
      </w:r>
      <w:r w:rsidRPr="001B66D4">
        <w:rPr>
          <w:noProof/>
        </w:rPr>
        <w:t xml:space="preserve"> </w:t>
      </w:r>
    </w:p>
    <w:p w14:paraId="2598B6AC" w14:textId="77777777" w:rsidR="0085131C" w:rsidRDefault="0085131C" w:rsidP="0085131C">
      <w:pPr>
        <w:jc w:val="center"/>
        <w:rPr>
          <w:noProof/>
        </w:rPr>
      </w:pPr>
    </w:p>
    <w:p w14:paraId="6EA49975" w14:textId="0BF33C5C" w:rsidR="0085131C" w:rsidRPr="001B66D4" w:rsidRDefault="0085131C" w:rsidP="0085131C">
      <w:pPr>
        <w:jc w:val="center"/>
        <w:rPr>
          <w:sz w:val="16"/>
          <w:szCs w:val="16"/>
        </w:rPr>
      </w:pPr>
    </w:p>
    <w:p w14:paraId="3BA00774" w14:textId="77777777" w:rsidR="0085131C" w:rsidRDefault="0085131C" w:rsidP="0085131C">
      <w:pPr>
        <w:spacing w:before="6" w:line="120" w:lineRule="exact"/>
        <w:rPr>
          <w:sz w:val="12"/>
          <w:szCs w:val="12"/>
        </w:rPr>
      </w:pPr>
    </w:p>
    <w:p w14:paraId="054AC0FD" w14:textId="40AE2063" w:rsidR="0085131C" w:rsidRDefault="00953C51" w:rsidP="00953C51">
      <w:pPr>
        <w:jc w:val="center"/>
      </w:pPr>
      <w:r>
        <w:rPr>
          <w:noProof/>
        </w:rPr>
        <w:drawing>
          <wp:inline distT="0" distB="0" distL="0" distR="0" wp14:anchorId="731D5F29" wp14:editId="48D8A8FF">
            <wp:extent cx="1955800" cy="1016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31C">
        <w:rPr>
          <w:noProof/>
        </w:rPr>
        <w:drawing>
          <wp:inline distT="0" distB="0" distL="0" distR="0" wp14:anchorId="77CC5855" wp14:editId="2C0615F5">
            <wp:extent cx="1746885" cy="1293495"/>
            <wp:effectExtent l="0" t="0" r="5715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6734" w14:textId="77777777" w:rsidR="0085131C" w:rsidRDefault="0085131C" w:rsidP="0085131C">
      <w:pPr>
        <w:spacing w:before="4" w:line="100" w:lineRule="exact"/>
        <w:rPr>
          <w:sz w:val="11"/>
          <w:szCs w:val="11"/>
        </w:rPr>
      </w:pPr>
    </w:p>
    <w:p w14:paraId="18B5FFB3" w14:textId="77777777" w:rsidR="0085131C" w:rsidRDefault="0085131C" w:rsidP="0085131C">
      <w:pPr>
        <w:spacing w:line="200" w:lineRule="exact"/>
      </w:pPr>
    </w:p>
    <w:p w14:paraId="191F2649" w14:textId="77777777" w:rsidR="0085131C" w:rsidRDefault="0085131C" w:rsidP="00953C51">
      <w:pPr>
        <w:ind w:right="44"/>
        <w:jc w:val="center"/>
        <w:rPr>
          <w:sz w:val="16"/>
          <w:szCs w:val="16"/>
        </w:rPr>
      </w:pPr>
      <w:r>
        <w:rPr>
          <w:i/>
          <w:spacing w:val="1"/>
          <w:sz w:val="16"/>
          <w:szCs w:val="16"/>
        </w:rPr>
        <w:t>S</w:t>
      </w:r>
      <w:r>
        <w:rPr>
          <w:i/>
          <w:spacing w:val="-1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nd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</w:t>
      </w:r>
      <w:r>
        <w:rPr>
          <w:i/>
          <w:spacing w:val="-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j</w:t>
      </w:r>
      <w:r>
        <w:rPr>
          <w:i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c</w:t>
      </w:r>
      <w:r>
        <w:rPr>
          <w:i/>
          <w:sz w:val="16"/>
          <w:szCs w:val="16"/>
        </w:rPr>
        <w:t>a</w:t>
      </w:r>
    </w:p>
    <w:p w14:paraId="5B0C7118" w14:textId="77777777" w:rsidR="0085131C" w:rsidRDefault="0085131C" w:rsidP="00953C51">
      <w:pPr>
        <w:spacing w:before="1"/>
        <w:ind w:right="44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er: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N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u</w:t>
      </w:r>
      <w:r>
        <w:rPr>
          <w:i/>
          <w:spacing w:val="1"/>
          <w:sz w:val="16"/>
          <w:szCs w:val="16"/>
        </w:rPr>
        <w:t>f</w:t>
      </w:r>
      <w:r>
        <w:rPr>
          <w:i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,</w:t>
      </w:r>
      <w:r>
        <w:rPr>
          <w:i/>
          <w:spacing w:val="1"/>
          <w:sz w:val="16"/>
          <w:szCs w:val="16"/>
        </w:rPr>
        <w:t>2</w:t>
      </w:r>
      <w:r>
        <w:rPr>
          <w:i/>
          <w:spacing w:val="-1"/>
          <w:sz w:val="16"/>
          <w:szCs w:val="16"/>
        </w:rPr>
        <w:t>00</w:t>
      </w:r>
      <w:r>
        <w:rPr>
          <w:i/>
          <w:spacing w:val="1"/>
          <w:sz w:val="16"/>
          <w:szCs w:val="16"/>
        </w:rPr>
        <w:t>2</w:t>
      </w:r>
      <w:r>
        <w:rPr>
          <w:i/>
          <w:sz w:val="16"/>
          <w:szCs w:val="16"/>
        </w:rPr>
        <w:t>)</w:t>
      </w:r>
    </w:p>
    <w:p w14:paraId="075B96DD" w14:textId="3AB0A341" w:rsidR="0085131C" w:rsidRDefault="0085131C" w:rsidP="0085131C">
      <w:pPr>
        <w:spacing w:before="1"/>
        <w:ind w:left="966" w:right="2417"/>
        <w:jc w:val="center"/>
        <w:rPr>
          <w:sz w:val="16"/>
          <w:szCs w:val="16"/>
        </w:rPr>
      </w:pPr>
    </w:p>
    <w:p w14:paraId="2573D067" w14:textId="77777777" w:rsidR="008078BD" w:rsidRDefault="008078BD" w:rsidP="0085131C">
      <w:pPr>
        <w:spacing w:before="1"/>
        <w:ind w:left="966" w:right="2417"/>
        <w:jc w:val="center"/>
        <w:rPr>
          <w:sz w:val="16"/>
          <w:szCs w:val="16"/>
        </w:rPr>
      </w:pPr>
    </w:p>
    <w:p w14:paraId="772EF9A4" w14:textId="670EC673" w:rsidR="00BE0E56" w:rsidRDefault="0085131C" w:rsidP="008078BD">
      <w:pPr>
        <w:spacing w:before="7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565B72D" wp14:editId="0F59D83A">
            <wp:extent cx="1628140" cy="15614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FB97" w14:textId="77777777" w:rsidR="00BE0E56" w:rsidRDefault="00BE0E56" w:rsidP="00BE0E56">
      <w:pPr>
        <w:spacing w:before="2" w:line="120" w:lineRule="exact"/>
        <w:rPr>
          <w:sz w:val="12"/>
          <w:szCs w:val="12"/>
        </w:rPr>
      </w:pPr>
    </w:p>
    <w:p w14:paraId="125FC92B" w14:textId="77777777" w:rsidR="00BE0E56" w:rsidRDefault="00BE0E56" w:rsidP="008078BD">
      <w:pPr>
        <w:ind w:right="44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7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j</w:t>
      </w:r>
      <w:r>
        <w:rPr>
          <w:i/>
          <w:sz w:val="16"/>
          <w:szCs w:val="16"/>
        </w:rPr>
        <w:t>a</w:t>
      </w:r>
      <w:r>
        <w:rPr>
          <w:i/>
          <w:spacing w:val="-10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ca</w:t>
      </w:r>
      <w:r>
        <w:rPr>
          <w:i/>
          <w:spacing w:val="-8"/>
          <w:sz w:val="16"/>
          <w:szCs w:val="16"/>
        </w:rPr>
        <w:t xml:space="preserve"> </w:t>
      </w:r>
      <w:r>
        <w:rPr>
          <w:i/>
          <w:sz w:val="16"/>
          <w:szCs w:val="16"/>
        </w:rPr>
        <w:t>se</w:t>
      </w:r>
      <w:r>
        <w:rPr>
          <w:i/>
          <w:spacing w:val="-1"/>
          <w:sz w:val="16"/>
          <w:szCs w:val="16"/>
        </w:rPr>
        <w:t>ka</w:t>
      </w:r>
      <w:r>
        <w:rPr>
          <w:i/>
          <w:sz w:val="16"/>
          <w:szCs w:val="16"/>
        </w:rPr>
        <w:t>t</w:t>
      </w:r>
      <w:r>
        <w:rPr>
          <w:i/>
          <w:spacing w:val="-8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z w:val="16"/>
          <w:szCs w:val="16"/>
        </w:rPr>
        <w:t>er</w:t>
      </w:r>
      <w:r>
        <w:rPr>
          <w:i/>
          <w:spacing w:val="-3"/>
          <w:sz w:val="16"/>
          <w:szCs w:val="16"/>
        </w:rPr>
        <w:t>s</w:t>
      </w:r>
      <w:r>
        <w:rPr>
          <w:i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o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an</w:t>
      </w:r>
      <w:r>
        <w:rPr>
          <w:i/>
          <w:spacing w:val="1"/>
          <w:sz w:val="16"/>
          <w:szCs w:val="16"/>
        </w:rPr>
        <w:t>g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n</w:t>
      </w:r>
    </w:p>
    <w:p w14:paraId="7FB52D04" w14:textId="77777777" w:rsidR="00BE0E56" w:rsidRDefault="00BE0E56" w:rsidP="008078BD">
      <w:pPr>
        <w:spacing w:line="180" w:lineRule="exact"/>
        <w:ind w:right="-98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Ne</w:t>
      </w:r>
      <w:r>
        <w:rPr>
          <w:i/>
          <w:spacing w:val="1"/>
          <w:sz w:val="16"/>
          <w:szCs w:val="16"/>
        </w:rPr>
        <w:t>uf</w:t>
      </w:r>
      <w:r>
        <w:rPr>
          <w:i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)</w:t>
      </w:r>
    </w:p>
    <w:p w14:paraId="4EF18E59" w14:textId="77777777" w:rsidR="00BE0E56" w:rsidRDefault="00BE0E56" w:rsidP="0085131C">
      <w:pPr>
        <w:spacing w:before="70"/>
        <w:rPr>
          <w:sz w:val="22"/>
          <w:szCs w:val="22"/>
        </w:rPr>
      </w:pPr>
    </w:p>
    <w:p w14:paraId="1AE1CFE6" w14:textId="77777777" w:rsidR="00BE0E56" w:rsidRDefault="00BE0E56" w:rsidP="0085131C">
      <w:pPr>
        <w:spacing w:before="70"/>
        <w:rPr>
          <w:sz w:val="22"/>
          <w:szCs w:val="22"/>
        </w:rPr>
      </w:pPr>
    </w:p>
    <w:p w14:paraId="63F172DC" w14:textId="0DD73368" w:rsidR="00BE0E56" w:rsidRPr="00BE0E56" w:rsidRDefault="00BE0E56" w:rsidP="00BE0E56">
      <w:pPr>
        <w:ind w:left="72" w:right="44"/>
        <w:jc w:val="both"/>
        <w:rPr>
          <w:sz w:val="22"/>
          <w:szCs w:val="22"/>
        </w:rPr>
      </w:pPr>
      <w:r>
        <w:rPr>
          <w:b/>
          <w:sz w:val="24"/>
          <w:szCs w:val="24"/>
        </w:rPr>
        <w:t>III.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ETODE PENELI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14:paraId="40D046A0" w14:textId="77777777" w:rsidR="00BE0E56" w:rsidRDefault="00BE0E56" w:rsidP="00BE0E56">
      <w:pPr>
        <w:spacing w:before="3" w:line="140" w:lineRule="exact"/>
        <w:rPr>
          <w:sz w:val="14"/>
          <w:szCs w:val="14"/>
        </w:rPr>
      </w:pPr>
    </w:p>
    <w:p w14:paraId="113246C3" w14:textId="77777777" w:rsidR="00BE0E56" w:rsidRDefault="00BE0E56" w:rsidP="00BE0E56">
      <w:pPr>
        <w:ind w:left="110"/>
        <w:rPr>
          <w:sz w:val="22"/>
          <w:szCs w:val="22"/>
        </w:rPr>
      </w:pPr>
      <w:r>
        <w:rPr>
          <w:b/>
          <w:spacing w:val="-1"/>
          <w:sz w:val="22"/>
          <w:szCs w:val="22"/>
        </w:rPr>
        <w:t xml:space="preserve">3.1. </w:t>
      </w:r>
      <w:r>
        <w:rPr>
          <w:b/>
          <w:sz w:val="22"/>
          <w:szCs w:val="22"/>
        </w:rPr>
        <w:t>Me</w:t>
      </w:r>
      <w:r>
        <w:rPr>
          <w:b/>
          <w:spacing w:val="-1"/>
          <w:sz w:val="22"/>
          <w:szCs w:val="22"/>
        </w:rPr>
        <w:t>t</w:t>
      </w:r>
      <w:r>
        <w:rPr>
          <w:b/>
          <w:spacing w:val="1"/>
          <w:sz w:val="22"/>
          <w:szCs w:val="22"/>
        </w:rPr>
        <w:t>o</w:t>
      </w:r>
      <w:r>
        <w:rPr>
          <w:b/>
          <w:spacing w:val="-1"/>
          <w:sz w:val="22"/>
          <w:szCs w:val="22"/>
        </w:rPr>
        <w:t>d</w:t>
      </w:r>
      <w:r>
        <w:rPr>
          <w:b/>
          <w:sz w:val="22"/>
          <w:szCs w:val="22"/>
        </w:rPr>
        <w:t>e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P</w:t>
      </w:r>
      <w:r>
        <w:rPr>
          <w:b/>
          <w:spacing w:val="-1"/>
          <w:sz w:val="22"/>
          <w:szCs w:val="22"/>
        </w:rPr>
        <w:t>enel</w:t>
      </w:r>
      <w:r>
        <w:rPr>
          <w:b/>
          <w:sz w:val="22"/>
          <w:szCs w:val="22"/>
        </w:rPr>
        <w:t>iti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K</w:t>
      </w:r>
      <w:r>
        <w:rPr>
          <w:b/>
          <w:spacing w:val="-1"/>
          <w:sz w:val="22"/>
          <w:szCs w:val="22"/>
        </w:rPr>
        <w:t>ual</w:t>
      </w:r>
      <w:r>
        <w:rPr>
          <w:b/>
          <w:sz w:val="22"/>
          <w:szCs w:val="22"/>
        </w:rPr>
        <w:t>it</w:t>
      </w:r>
      <w:r>
        <w:rPr>
          <w:b/>
          <w:spacing w:val="-1"/>
          <w:sz w:val="22"/>
          <w:szCs w:val="22"/>
        </w:rPr>
        <w:t>ata</w:t>
      </w:r>
      <w:r>
        <w:rPr>
          <w:b/>
          <w:sz w:val="22"/>
          <w:szCs w:val="22"/>
        </w:rPr>
        <w:t>if</w:t>
      </w:r>
    </w:p>
    <w:p w14:paraId="50D16A20" w14:textId="77777777" w:rsidR="00BE0E56" w:rsidRDefault="00BE0E56" w:rsidP="00BE0E56">
      <w:pPr>
        <w:spacing w:before="9" w:line="120" w:lineRule="exact"/>
        <w:rPr>
          <w:sz w:val="12"/>
          <w:szCs w:val="12"/>
        </w:rPr>
      </w:pPr>
    </w:p>
    <w:p w14:paraId="0CE12BD0" w14:textId="77777777" w:rsidR="00BE0E56" w:rsidRDefault="00BE0E56" w:rsidP="001D0BFF">
      <w:pPr>
        <w:spacing w:line="360" w:lineRule="auto"/>
        <w:ind w:right="-38" w:firstLine="567"/>
        <w:jc w:val="both"/>
        <w:rPr>
          <w:sz w:val="22"/>
          <w:szCs w:val="22"/>
        </w:rPr>
      </w:pP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kukan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 ku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f dengan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engg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4"/>
          <w:sz w:val="22"/>
          <w:szCs w:val="22"/>
        </w:rPr>
        <w:t>f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 pene</w:t>
      </w:r>
      <w:r>
        <w:rPr>
          <w:spacing w:val="-1"/>
          <w:sz w:val="22"/>
          <w:szCs w:val="22"/>
        </w:rPr>
        <w:t>li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f 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gan  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   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sk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f ada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uah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od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pen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yang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kan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kan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 de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 xml:space="preserve">.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J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i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ap 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enga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 ke</w:t>
      </w:r>
      <w:r>
        <w:rPr>
          <w:spacing w:val="-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an,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 xml:space="preserve">ena,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 kead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so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.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 xml:space="preserve">engan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akukan 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ngan </w:t>
      </w:r>
      <w:r>
        <w:rPr>
          <w:spacing w:val="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end</w:t>
      </w:r>
      <w:r>
        <w:rPr>
          <w:spacing w:val="-2"/>
          <w:sz w:val="22"/>
          <w:szCs w:val="22"/>
        </w:rPr>
        <w:t>es</w:t>
      </w:r>
      <w:r>
        <w:rPr>
          <w:sz w:val="22"/>
          <w:szCs w:val="22"/>
        </w:rPr>
        <w:t>k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yang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4"/>
          <w:sz w:val="22"/>
          <w:szCs w:val="22"/>
        </w:rPr>
        <w:t>i</w:t>
      </w:r>
      <w:r>
        <w:rPr>
          <w:sz w:val="22"/>
          <w:szCs w:val="22"/>
        </w:rPr>
        <w:t xml:space="preserve">. </w:t>
      </w:r>
    </w:p>
    <w:p w14:paraId="355A8A67" w14:textId="77777777" w:rsidR="00BE0E56" w:rsidRDefault="00BE0E56" w:rsidP="001D0BFF">
      <w:pPr>
        <w:spacing w:line="360" w:lineRule="auto"/>
        <w:ind w:right="-38" w:firstLine="56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ta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ti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ni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 obs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va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engan ca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>au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un</w:t>
      </w:r>
      <w:r>
        <w:rPr>
          <w:sz w:val="22"/>
          <w:szCs w:val="22"/>
        </w:rPr>
        <w:t>g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ke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daan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>a</w:t>
      </w:r>
      <w:r>
        <w:rPr>
          <w:sz w:val="22"/>
          <w:szCs w:val="22"/>
        </w:rPr>
        <w:t>ng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Pa</w:t>
      </w:r>
      <w:r>
        <w:rPr>
          <w:spacing w:val="-1"/>
          <w:sz w:val="22"/>
          <w:szCs w:val="22"/>
        </w:rPr>
        <w:t>t</w:t>
      </w:r>
      <w:r>
        <w:rPr>
          <w:spacing w:val="2"/>
          <w:sz w:val="22"/>
          <w:szCs w:val="22"/>
        </w:rPr>
        <w:t>i</w:t>
      </w:r>
      <w:r>
        <w:rPr>
          <w:sz w:val="22"/>
          <w:szCs w:val="22"/>
        </w:rPr>
        <w:t>. Se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endapa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kan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 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 ha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l obs</w:t>
      </w:r>
      <w:r>
        <w:rPr>
          <w:spacing w:val="1"/>
          <w:sz w:val="22"/>
          <w:szCs w:val="22"/>
        </w:rPr>
        <w:t>er</w:t>
      </w:r>
      <w:r>
        <w:rPr>
          <w:sz w:val="22"/>
          <w:szCs w:val="22"/>
        </w:rPr>
        <w:t>va</w:t>
      </w:r>
      <w:r>
        <w:rPr>
          <w:spacing w:val="1"/>
          <w:sz w:val="22"/>
          <w:szCs w:val="22"/>
        </w:rPr>
        <w:t>s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 xml:space="preserve">,  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akan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ana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sa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ba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2"/>
          <w:sz w:val="22"/>
          <w:szCs w:val="22"/>
        </w:rPr>
        <w:t>n</w:t>
      </w:r>
      <w:r>
        <w:rPr>
          <w:sz w:val="22"/>
          <w:szCs w:val="22"/>
        </w:rPr>
        <w:t>gkan,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deng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n p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 pena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ns</w:t>
      </w:r>
      <w:r>
        <w:rPr>
          <w:spacing w:val="4"/>
          <w:sz w:val="22"/>
          <w:szCs w:val="22"/>
        </w:rPr>
        <w:t>i</w:t>
      </w:r>
      <w:r>
        <w:rPr>
          <w:sz w:val="22"/>
          <w:szCs w:val="22"/>
        </w:rPr>
        <w:t xml:space="preserve">p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Lasa 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2007:202)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 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 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.</w:t>
      </w:r>
    </w:p>
    <w:p w14:paraId="628632C6" w14:textId="77777777" w:rsidR="009F33DE" w:rsidRDefault="009F33DE" w:rsidP="0085131C">
      <w:pPr>
        <w:spacing w:before="70"/>
        <w:rPr>
          <w:sz w:val="22"/>
          <w:szCs w:val="22"/>
        </w:rPr>
      </w:pPr>
    </w:p>
    <w:p w14:paraId="0742B77D" w14:textId="77777777" w:rsidR="009F33DE" w:rsidRDefault="009F33DE" w:rsidP="009F33DE">
      <w:pPr>
        <w:spacing w:line="360" w:lineRule="auto"/>
        <w:ind w:left="393" w:right="-38" w:firstLine="327"/>
        <w:jc w:val="both"/>
        <w:rPr>
          <w:b/>
          <w:sz w:val="22"/>
          <w:szCs w:val="22"/>
        </w:rPr>
      </w:pPr>
      <w:r w:rsidRPr="00B9515B">
        <w:rPr>
          <w:b/>
          <w:bCs/>
          <w:sz w:val="22"/>
          <w:szCs w:val="22"/>
        </w:rPr>
        <w:t>3.2.</w:t>
      </w:r>
      <w:r>
        <w:rPr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Te</w:t>
      </w:r>
      <w:r>
        <w:rPr>
          <w:b/>
          <w:sz w:val="22"/>
          <w:szCs w:val="22"/>
        </w:rPr>
        <w:t>mp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t</w:t>
      </w:r>
      <w:r>
        <w:rPr>
          <w:b/>
          <w:spacing w:val="-1"/>
          <w:sz w:val="22"/>
          <w:szCs w:val="22"/>
        </w:rPr>
        <w:t xml:space="preserve"> Da</w:t>
      </w:r>
      <w:r>
        <w:rPr>
          <w:b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W</w:t>
      </w:r>
      <w:r>
        <w:rPr>
          <w:b/>
          <w:spacing w:val="-1"/>
          <w:sz w:val="22"/>
          <w:szCs w:val="22"/>
        </w:rPr>
        <w:t>a</w:t>
      </w:r>
      <w:r>
        <w:rPr>
          <w:b/>
          <w:spacing w:val="1"/>
          <w:sz w:val="22"/>
          <w:szCs w:val="22"/>
        </w:rPr>
        <w:t>k</w:t>
      </w:r>
      <w:r>
        <w:rPr>
          <w:b/>
          <w:spacing w:val="-1"/>
          <w:sz w:val="22"/>
          <w:szCs w:val="22"/>
        </w:rPr>
        <w:t>t</w:t>
      </w:r>
      <w:r>
        <w:rPr>
          <w:b/>
          <w:sz w:val="22"/>
          <w:szCs w:val="22"/>
        </w:rPr>
        <w:t>u</w:t>
      </w:r>
      <w:r>
        <w:rPr>
          <w:b/>
          <w:spacing w:val="-1"/>
          <w:sz w:val="22"/>
          <w:szCs w:val="22"/>
        </w:rPr>
        <w:t xml:space="preserve"> </w:t>
      </w:r>
      <w:r>
        <w:rPr>
          <w:b/>
          <w:sz w:val="22"/>
          <w:szCs w:val="22"/>
        </w:rPr>
        <w:t>P</w:t>
      </w:r>
      <w:r>
        <w:rPr>
          <w:b/>
          <w:spacing w:val="-1"/>
          <w:sz w:val="22"/>
          <w:szCs w:val="22"/>
        </w:rPr>
        <w:t>enel</w:t>
      </w:r>
      <w:r>
        <w:rPr>
          <w:b/>
          <w:sz w:val="22"/>
          <w:szCs w:val="22"/>
        </w:rPr>
        <w:t>iti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 xml:space="preserve">n </w:t>
      </w:r>
    </w:p>
    <w:p w14:paraId="2585F9B3" w14:textId="77777777" w:rsidR="009F33DE" w:rsidRDefault="009F33DE" w:rsidP="001D0BFF">
      <w:pPr>
        <w:spacing w:line="360" w:lineRule="auto"/>
        <w:ind w:right="-38" w:firstLine="567"/>
        <w:jc w:val="both"/>
        <w:rPr>
          <w:sz w:val="22"/>
          <w:szCs w:val="22"/>
        </w:rPr>
      </w:pPr>
      <w:r>
        <w:rPr>
          <w:sz w:val="22"/>
          <w:szCs w:val="22"/>
        </w:rPr>
        <w:t>Te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ks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Di</w:t>
      </w:r>
      <w:r>
        <w:rPr>
          <w:sz w:val="22"/>
          <w:szCs w:val="22"/>
        </w:rPr>
        <w:t xml:space="preserve">nas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ea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pan dan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color w:val="1F2023"/>
          <w:spacing w:val="-2"/>
          <w:sz w:val="22"/>
          <w:szCs w:val="22"/>
        </w:rPr>
        <w:t>J</w:t>
      </w:r>
      <w:r>
        <w:rPr>
          <w:color w:val="1F2023"/>
          <w:spacing w:val="1"/>
          <w:sz w:val="22"/>
          <w:szCs w:val="22"/>
        </w:rPr>
        <w:t>l</w:t>
      </w:r>
      <w:r>
        <w:rPr>
          <w:color w:val="1F2023"/>
          <w:sz w:val="22"/>
          <w:szCs w:val="22"/>
        </w:rPr>
        <w:t>.</w:t>
      </w:r>
      <w:r>
        <w:rPr>
          <w:color w:val="1F2023"/>
          <w:spacing w:val="2"/>
          <w:sz w:val="22"/>
          <w:szCs w:val="22"/>
        </w:rPr>
        <w:t xml:space="preserve"> </w:t>
      </w:r>
      <w:r>
        <w:rPr>
          <w:color w:val="1F2023"/>
          <w:spacing w:val="-1"/>
          <w:sz w:val="22"/>
          <w:szCs w:val="22"/>
        </w:rPr>
        <w:t>DR</w:t>
      </w:r>
      <w:r>
        <w:rPr>
          <w:color w:val="1F2023"/>
          <w:sz w:val="22"/>
          <w:szCs w:val="22"/>
        </w:rPr>
        <w:t>.</w:t>
      </w:r>
      <w:r>
        <w:rPr>
          <w:color w:val="1F2023"/>
          <w:spacing w:val="2"/>
          <w:sz w:val="22"/>
          <w:szCs w:val="22"/>
        </w:rPr>
        <w:t xml:space="preserve"> </w:t>
      </w:r>
      <w:r>
        <w:rPr>
          <w:color w:val="1F2023"/>
          <w:spacing w:val="-2"/>
          <w:sz w:val="22"/>
          <w:szCs w:val="22"/>
        </w:rPr>
        <w:t>W</w:t>
      </w:r>
      <w:r>
        <w:rPr>
          <w:color w:val="1F2023"/>
          <w:sz w:val="22"/>
          <w:szCs w:val="22"/>
        </w:rPr>
        <w:t>ah</w:t>
      </w:r>
      <w:r>
        <w:rPr>
          <w:color w:val="1F2023"/>
          <w:spacing w:val="1"/>
          <w:sz w:val="22"/>
          <w:szCs w:val="22"/>
        </w:rPr>
        <w:t>i</w:t>
      </w:r>
      <w:r>
        <w:rPr>
          <w:color w:val="1F2023"/>
          <w:spacing w:val="-2"/>
          <w:sz w:val="22"/>
          <w:szCs w:val="22"/>
        </w:rPr>
        <w:t>d</w:t>
      </w:r>
      <w:r>
        <w:rPr>
          <w:color w:val="1F2023"/>
          <w:spacing w:val="1"/>
          <w:sz w:val="22"/>
          <w:szCs w:val="22"/>
        </w:rPr>
        <w:t>i</w:t>
      </w:r>
      <w:r>
        <w:rPr>
          <w:color w:val="1F2023"/>
          <w:sz w:val="22"/>
          <w:szCs w:val="22"/>
        </w:rPr>
        <w:t xml:space="preserve">n </w:t>
      </w:r>
      <w:r>
        <w:rPr>
          <w:color w:val="1F2023"/>
          <w:spacing w:val="-1"/>
          <w:sz w:val="22"/>
          <w:szCs w:val="22"/>
        </w:rPr>
        <w:t>N</w:t>
      </w:r>
      <w:r>
        <w:rPr>
          <w:color w:val="1F2023"/>
          <w:sz w:val="22"/>
          <w:szCs w:val="22"/>
        </w:rPr>
        <w:t>o.4,</w:t>
      </w:r>
      <w:r>
        <w:rPr>
          <w:color w:val="1F2023"/>
          <w:spacing w:val="2"/>
          <w:sz w:val="22"/>
          <w:szCs w:val="22"/>
        </w:rPr>
        <w:t xml:space="preserve"> </w:t>
      </w:r>
      <w:r>
        <w:rPr>
          <w:color w:val="1F2023"/>
          <w:spacing w:val="-1"/>
          <w:sz w:val="22"/>
          <w:szCs w:val="22"/>
        </w:rPr>
        <w:t>K</w:t>
      </w:r>
      <w:r>
        <w:rPr>
          <w:color w:val="1F2023"/>
          <w:sz w:val="22"/>
          <w:szCs w:val="22"/>
        </w:rPr>
        <w:t>abo</w:t>
      </w:r>
      <w:r>
        <w:rPr>
          <w:color w:val="1F2023"/>
          <w:spacing w:val="1"/>
          <w:sz w:val="22"/>
          <w:szCs w:val="22"/>
        </w:rPr>
        <w:t>r</w:t>
      </w:r>
      <w:r>
        <w:rPr>
          <w:color w:val="1F2023"/>
          <w:spacing w:val="-2"/>
          <w:sz w:val="22"/>
          <w:szCs w:val="22"/>
        </w:rPr>
        <w:t>o</w:t>
      </w:r>
      <w:r>
        <w:rPr>
          <w:color w:val="1F2023"/>
          <w:sz w:val="22"/>
          <w:szCs w:val="22"/>
        </w:rPr>
        <w:t>ngan,</w:t>
      </w:r>
      <w:r>
        <w:rPr>
          <w:color w:val="1F2023"/>
          <w:spacing w:val="2"/>
          <w:sz w:val="22"/>
          <w:szCs w:val="22"/>
        </w:rPr>
        <w:t xml:space="preserve"> </w:t>
      </w:r>
      <w:r>
        <w:rPr>
          <w:color w:val="1F2023"/>
          <w:spacing w:val="-3"/>
          <w:sz w:val="22"/>
          <w:szCs w:val="22"/>
        </w:rPr>
        <w:t>P</w:t>
      </w:r>
      <w:r>
        <w:rPr>
          <w:color w:val="1F2023"/>
          <w:sz w:val="22"/>
          <w:szCs w:val="22"/>
        </w:rPr>
        <w:t>a</w:t>
      </w:r>
      <w:r>
        <w:rPr>
          <w:color w:val="1F2023"/>
          <w:spacing w:val="-1"/>
          <w:sz w:val="22"/>
          <w:szCs w:val="22"/>
        </w:rPr>
        <w:t>t</w:t>
      </w:r>
      <w:r>
        <w:rPr>
          <w:color w:val="1F2023"/>
          <w:sz w:val="22"/>
          <w:szCs w:val="22"/>
        </w:rPr>
        <w:t>i Lor,</w:t>
      </w:r>
      <w:r>
        <w:rPr>
          <w:color w:val="1F2023"/>
          <w:spacing w:val="-7"/>
          <w:sz w:val="22"/>
          <w:szCs w:val="22"/>
        </w:rPr>
        <w:t xml:space="preserve"> </w:t>
      </w:r>
      <w:r>
        <w:rPr>
          <w:color w:val="1F2023"/>
          <w:spacing w:val="-1"/>
          <w:sz w:val="22"/>
          <w:szCs w:val="22"/>
        </w:rPr>
        <w:t>K</w:t>
      </w:r>
      <w:r>
        <w:rPr>
          <w:color w:val="1F2023"/>
          <w:spacing w:val="-2"/>
          <w:sz w:val="22"/>
          <w:szCs w:val="22"/>
        </w:rPr>
        <w:t>e</w:t>
      </w:r>
      <w:r>
        <w:rPr>
          <w:color w:val="1F2023"/>
          <w:sz w:val="22"/>
          <w:szCs w:val="22"/>
        </w:rPr>
        <w:t>c.</w:t>
      </w:r>
      <w:r>
        <w:rPr>
          <w:color w:val="1F2023"/>
          <w:spacing w:val="-7"/>
          <w:sz w:val="22"/>
          <w:szCs w:val="22"/>
        </w:rPr>
        <w:t xml:space="preserve"> </w:t>
      </w:r>
      <w:r>
        <w:rPr>
          <w:color w:val="1F2023"/>
          <w:spacing w:val="-3"/>
          <w:sz w:val="22"/>
          <w:szCs w:val="22"/>
        </w:rPr>
        <w:t>P</w:t>
      </w:r>
      <w:r>
        <w:rPr>
          <w:color w:val="1F2023"/>
          <w:sz w:val="22"/>
          <w:szCs w:val="22"/>
        </w:rPr>
        <w:t>a</w:t>
      </w:r>
      <w:r>
        <w:rPr>
          <w:color w:val="1F2023"/>
          <w:spacing w:val="-1"/>
          <w:sz w:val="22"/>
          <w:szCs w:val="22"/>
        </w:rPr>
        <w:t>t</w:t>
      </w:r>
      <w:r>
        <w:rPr>
          <w:color w:val="1F2023"/>
          <w:spacing w:val="1"/>
          <w:sz w:val="22"/>
          <w:szCs w:val="22"/>
        </w:rPr>
        <w:t>i</w:t>
      </w:r>
      <w:r>
        <w:rPr>
          <w:color w:val="1F2023"/>
          <w:sz w:val="22"/>
          <w:szCs w:val="22"/>
        </w:rPr>
        <w:t>,</w:t>
      </w:r>
      <w:r>
        <w:rPr>
          <w:color w:val="1F2023"/>
          <w:spacing w:val="-7"/>
          <w:sz w:val="22"/>
          <w:szCs w:val="22"/>
        </w:rPr>
        <w:t xml:space="preserve"> </w:t>
      </w:r>
      <w:r>
        <w:rPr>
          <w:color w:val="1F2023"/>
          <w:spacing w:val="-3"/>
          <w:sz w:val="22"/>
          <w:szCs w:val="22"/>
        </w:rPr>
        <w:t>K</w:t>
      </w:r>
      <w:r>
        <w:rPr>
          <w:color w:val="1F2023"/>
          <w:sz w:val="22"/>
          <w:szCs w:val="22"/>
        </w:rPr>
        <w:t>abup</w:t>
      </w:r>
      <w:r>
        <w:rPr>
          <w:color w:val="1F2023"/>
          <w:spacing w:val="-2"/>
          <w:sz w:val="22"/>
          <w:szCs w:val="22"/>
        </w:rPr>
        <w:t>a</w:t>
      </w:r>
      <w:r>
        <w:rPr>
          <w:color w:val="1F2023"/>
          <w:spacing w:val="1"/>
          <w:sz w:val="22"/>
          <w:szCs w:val="22"/>
        </w:rPr>
        <w:t>t</w:t>
      </w:r>
      <w:r>
        <w:rPr>
          <w:color w:val="1F2023"/>
          <w:sz w:val="22"/>
          <w:szCs w:val="22"/>
        </w:rPr>
        <w:t>en</w:t>
      </w:r>
      <w:r>
        <w:rPr>
          <w:color w:val="1F2023"/>
          <w:spacing w:val="-9"/>
          <w:sz w:val="22"/>
          <w:szCs w:val="22"/>
        </w:rPr>
        <w:t xml:space="preserve"> </w:t>
      </w:r>
      <w:r>
        <w:rPr>
          <w:color w:val="1F2023"/>
          <w:spacing w:val="-3"/>
          <w:sz w:val="22"/>
          <w:szCs w:val="22"/>
        </w:rPr>
        <w:t>P</w:t>
      </w:r>
      <w:r>
        <w:rPr>
          <w:color w:val="1F2023"/>
          <w:sz w:val="22"/>
          <w:szCs w:val="22"/>
        </w:rPr>
        <w:t>a</w:t>
      </w:r>
      <w:r>
        <w:rPr>
          <w:color w:val="1F2023"/>
          <w:spacing w:val="3"/>
          <w:sz w:val="22"/>
          <w:szCs w:val="22"/>
        </w:rPr>
        <w:t>t</w:t>
      </w:r>
      <w:r>
        <w:rPr>
          <w:color w:val="1F2023"/>
          <w:spacing w:val="1"/>
          <w:sz w:val="22"/>
          <w:szCs w:val="22"/>
        </w:rPr>
        <w:t>i</w:t>
      </w:r>
      <w:r>
        <w:rPr>
          <w:color w:val="1F2023"/>
          <w:sz w:val="22"/>
          <w:szCs w:val="22"/>
        </w:rPr>
        <w:t>,</w:t>
      </w:r>
      <w:r>
        <w:rPr>
          <w:color w:val="1F2023"/>
          <w:spacing w:val="-10"/>
          <w:sz w:val="22"/>
          <w:szCs w:val="22"/>
        </w:rPr>
        <w:t xml:space="preserve"> </w:t>
      </w:r>
      <w:r>
        <w:rPr>
          <w:color w:val="1F2023"/>
          <w:spacing w:val="-2"/>
          <w:sz w:val="22"/>
          <w:szCs w:val="22"/>
        </w:rPr>
        <w:t>J</w:t>
      </w:r>
      <w:r>
        <w:rPr>
          <w:color w:val="1F2023"/>
          <w:sz w:val="22"/>
          <w:szCs w:val="22"/>
        </w:rPr>
        <w:t>awa</w:t>
      </w:r>
      <w:r>
        <w:rPr>
          <w:color w:val="1F2023"/>
          <w:spacing w:val="-7"/>
          <w:sz w:val="22"/>
          <w:szCs w:val="22"/>
        </w:rPr>
        <w:t xml:space="preserve"> </w:t>
      </w:r>
      <w:r>
        <w:rPr>
          <w:color w:val="1F2023"/>
          <w:spacing w:val="-3"/>
          <w:sz w:val="22"/>
          <w:szCs w:val="22"/>
        </w:rPr>
        <w:t>T</w:t>
      </w:r>
      <w:r>
        <w:rPr>
          <w:color w:val="1F2023"/>
          <w:sz w:val="22"/>
          <w:szCs w:val="22"/>
        </w:rPr>
        <w:t>engah</w:t>
      </w:r>
      <w:r>
        <w:rPr>
          <w:color w:val="1F2023"/>
          <w:spacing w:val="-10"/>
          <w:sz w:val="22"/>
          <w:szCs w:val="22"/>
        </w:rPr>
        <w:t xml:space="preserve"> </w:t>
      </w:r>
      <w:r>
        <w:rPr>
          <w:color w:val="1F2023"/>
          <w:sz w:val="22"/>
          <w:szCs w:val="22"/>
        </w:rPr>
        <w:t>5</w:t>
      </w:r>
      <w:r>
        <w:rPr>
          <w:color w:val="1F2023"/>
          <w:spacing w:val="-2"/>
          <w:sz w:val="22"/>
          <w:szCs w:val="22"/>
        </w:rPr>
        <w:t>9</w:t>
      </w:r>
      <w:r>
        <w:rPr>
          <w:color w:val="1F2023"/>
          <w:sz w:val="22"/>
          <w:szCs w:val="22"/>
        </w:rPr>
        <w:t>11</w:t>
      </w:r>
      <w:r>
        <w:rPr>
          <w:color w:val="1F2023"/>
          <w:spacing w:val="1"/>
          <w:sz w:val="22"/>
          <w:szCs w:val="22"/>
        </w:rPr>
        <w:t>1</w:t>
      </w:r>
      <w:r>
        <w:rPr>
          <w:color w:val="1F2023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Wak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u ya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g 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guna</w:t>
      </w:r>
      <w:r>
        <w:rPr>
          <w:color w:val="000000"/>
          <w:spacing w:val="-2"/>
          <w:sz w:val="22"/>
          <w:szCs w:val="22"/>
        </w:rPr>
        <w:t>k</w:t>
      </w:r>
      <w:r>
        <w:rPr>
          <w:color w:val="000000"/>
          <w:sz w:val="22"/>
          <w:szCs w:val="22"/>
        </w:rPr>
        <w:t>an u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uk p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ne</w:t>
      </w:r>
      <w:r>
        <w:rPr>
          <w:color w:val="000000"/>
          <w:spacing w:val="-1"/>
          <w:sz w:val="22"/>
          <w:szCs w:val="22"/>
        </w:rPr>
        <w:t>li</w:t>
      </w:r>
      <w:r>
        <w:rPr>
          <w:color w:val="000000"/>
          <w:spacing w:val="1"/>
          <w:sz w:val="22"/>
          <w:szCs w:val="22"/>
        </w:rPr>
        <w:t>ti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i</w:t>
      </w:r>
      <w:r>
        <w:rPr>
          <w:color w:val="000000"/>
          <w:spacing w:val="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u pada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an N</w:t>
      </w:r>
      <w:r>
        <w:rPr>
          <w:color w:val="000000"/>
          <w:spacing w:val="-3"/>
          <w:sz w:val="22"/>
          <w:szCs w:val="22"/>
        </w:rPr>
        <w:t>o</w:t>
      </w:r>
      <w:r>
        <w:rPr>
          <w:color w:val="000000"/>
          <w:sz w:val="22"/>
          <w:szCs w:val="22"/>
        </w:rPr>
        <w:t>v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202</w:t>
      </w:r>
      <w:r>
        <w:rPr>
          <w:color w:val="000000"/>
          <w:spacing w:val="-2"/>
          <w:sz w:val="22"/>
          <w:szCs w:val="22"/>
        </w:rPr>
        <w:t>2</w:t>
      </w:r>
      <w:r>
        <w:rPr>
          <w:color w:val="000000"/>
          <w:sz w:val="22"/>
          <w:szCs w:val="22"/>
        </w:rPr>
        <w:t>.</w:t>
      </w:r>
    </w:p>
    <w:p w14:paraId="1FC8FFDA" w14:textId="77777777" w:rsidR="009F33DE" w:rsidRDefault="009F33DE" w:rsidP="009F33DE">
      <w:pPr>
        <w:spacing w:before="5" w:line="160" w:lineRule="exact"/>
        <w:rPr>
          <w:sz w:val="16"/>
          <w:szCs w:val="16"/>
        </w:rPr>
      </w:pPr>
    </w:p>
    <w:p w14:paraId="52833FD1" w14:textId="3645BDCC" w:rsidR="009F33DE" w:rsidRPr="009F33DE" w:rsidRDefault="009F33DE" w:rsidP="009F33DE">
      <w:pPr>
        <w:jc w:val="center"/>
      </w:pPr>
      <w:r>
        <w:rPr>
          <w:noProof/>
        </w:rPr>
        <w:drawing>
          <wp:inline distT="0" distB="0" distL="0" distR="0" wp14:anchorId="5156BAA2" wp14:editId="5BF11BCF">
            <wp:extent cx="2908300" cy="969010"/>
            <wp:effectExtent l="0" t="0" r="635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18F5" w14:textId="77777777" w:rsidR="009F33DE" w:rsidRDefault="009F33DE" w:rsidP="009F33DE">
      <w:pPr>
        <w:ind w:right="44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L</w:t>
      </w:r>
      <w:r>
        <w:rPr>
          <w:i/>
          <w:spacing w:val="1"/>
          <w:sz w:val="16"/>
          <w:szCs w:val="16"/>
        </w:rPr>
        <w:t>o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si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s</w:t>
      </w:r>
      <w:r>
        <w:rPr>
          <w:i/>
          <w:spacing w:val="-2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n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ab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t</w:t>
      </w:r>
      <w:r>
        <w:rPr>
          <w:i/>
          <w:sz w:val="16"/>
          <w:szCs w:val="16"/>
        </w:rPr>
        <w:t>en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39AE354A" w14:textId="39B30A0B" w:rsidR="009F33DE" w:rsidRDefault="009F33DE" w:rsidP="009F33DE">
      <w:pPr>
        <w:spacing w:before="92"/>
        <w:ind w:right="44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g</w:t>
      </w:r>
      <w:r>
        <w:rPr>
          <w:i/>
          <w:spacing w:val="-1"/>
          <w:sz w:val="16"/>
          <w:szCs w:val="16"/>
        </w:rPr>
        <w:t>oo</w:t>
      </w:r>
      <w:r>
        <w:rPr>
          <w:i/>
          <w:spacing w:val="1"/>
          <w:sz w:val="16"/>
          <w:szCs w:val="16"/>
        </w:rPr>
        <w:t>gl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 xml:space="preserve"> ma</w:t>
      </w:r>
      <w:r>
        <w:rPr>
          <w:i/>
          <w:spacing w:val="1"/>
          <w:sz w:val="16"/>
          <w:szCs w:val="16"/>
        </w:rPr>
        <w:t>p</w:t>
      </w:r>
      <w:r>
        <w:rPr>
          <w:i/>
          <w:sz w:val="16"/>
          <w:szCs w:val="16"/>
        </w:rPr>
        <w:t>s)</w:t>
      </w:r>
    </w:p>
    <w:p w14:paraId="4B1C1A87" w14:textId="77777777" w:rsidR="009F33DE" w:rsidRDefault="009F33DE" w:rsidP="0085131C">
      <w:pPr>
        <w:spacing w:before="70"/>
        <w:rPr>
          <w:sz w:val="22"/>
          <w:szCs w:val="22"/>
        </w:rPr>
      </w:pPr>
    </w:p>
    <w:p w14:paraId="10328AB5" w14:textId="77777777" w:rsidR="009F33DE" w:rsidRDefault="009F33DE" w:rsidP="009F33DE">
      <w:pPr>
        <w:ind w:right="1010"/>
        <w:jc w:val="both"/>
        <w:rPr>
          <w:sz w:val="22"/>
          <w:szCs w:val="22"/>
        </w:rPr>
      </w:pPr>
      <w:r>
        <w:rPr>
          <w:b/>
          <w:sz w:val="22"/>
          <w:szCs w:val="22"/>
        </w:rPr>
        <w:t>3.3.</w:t>
      </w:r>
      <w:r>
        <w:rPr>
          <w:b/>
          <w:spacing w:val="12"/>
          <w:sz w:val="22"/>
          <w:szCs w:val="22"/>
        </w:rPr>
        <w:t xml:space="preserve"> </w:t>
      </w:r>
      <w:r>
        <w:rPr>
          <w:b/>
          <w:spacing w:val="-1"/>
          <w:sz w:val="22"/>
          <w:szCs w:val="22"/>
        </w:rPr>
        <w:t>Te</w:t>
      </w:r>
      <w:r>
        <w:rPr>
          <w:b/>
          <w:spacing w:val="1"/>
          <w:sz w:val="22"/>
          <w:szCs w:val="22"/>
        </w:rPr>
        <w:t>k</w:t>
      </w:r>
      <w:r>
        <w:rPr>
          <w:b/>
          <w:spacing w:val="-1"/>
          <w:sz w:val="22"/>
          <w:szCs w:val="22"/>
        </w:rPr>
        <w:t>n</w:t>
      </w:r>
      <w:r>
        <w:rPr>
          <w:b/>
          <w:sz w:val="22"/>
          <w:szCs w:val="22"/>
        </w:rPr>
        <w:t>ik</w:t>
      </w:r>
      <w:r>
        <w:rPr>
          <w:b/>
          <w:spacing w:val="2"/>
          <w:sz w:val="22"/>
          <w:szCs w:val="22"/>
        </w:rPr>
        <w:t xml:space="preserve"> </w:t>
      </w:r>
      <w:r>
        <w:rPr>
          <w:b/>
          <w:sz w:val="22"/>
          <w:szCs w:val="22"/>
        </w:rPr>
        <w:t>P</w:t>
      </w:r>
      <w:r>
        <w:rPr>
          <w:b/>
          <w:spacing w:val="-1"/>
          <w:sz w:val="22"/>
          <w:szCs w:val="22"/>
        </w:rPr>
        <w:t>e</w:t>
      </w:r>
      <w:r>
        <w:rPr>
          <w:b/>
          <w:spacing w:val="-3"/>
          <w:sz w:val="22"/>
          <w:szCs w:val="22"/>
        </w:rPr>
        <w:t>n</w:t>
      </w:r>
      <w:r>
        <w:rPr>
          <w:b/>
          <w:spacing w:val="1"/>
          <w:sz w:val="22"/>
          <w:szCs w:val="22"/>
        </w:rPr>
        <w:t>g</w:t>
      </w:r>
      <w:r>
        <w:rPr>
          <w:b/>
          <w:spacing w:val="-1"/>
          <w:sz w:val="22"/>
          <w:szCs w:val="22"/>
        </w:rPr>
        <w:t>u</w:t>
      </w:r>
      <w:r>
        <w:rPr>
          <w:b/>
          <w:sz w:val="22"/>
          <w:szCs w:val="22"/>
        </w:rPr>
        <w:t>mp</w:t>
      </w:r>
      <w:r>
        <w:rPr>
          <w:b/>
          <w:spacing w:val="-1"/>
          <w:sz w:val="22"/>
          <w:szCs w:val="22"/>
        </w:rPr>
        <w:t>u</w:t>
      </w:r>
      <w:r>
        <w:rPr>
          <w:b/>
          <w:spacing w:val="-3"/>
          <w:sz w:val="22"/>
          <w:szCs w:val="22"/>
        </w:rPr>
        <w:t>l</w:t>
      </w:r>
      <w:r>
        <w:rPr>
          <w:b/>
          <w:spacing w:val="-1"/>
          <w:sz w:val="22"/>
          <w:szCs w:val="22"/>
        </w:rPr>
        <w:t>a</w:t>
      </w:r>
      <w:r>
        <w:rPr>
          <w:b/>
          <w:sz w:val="22"/>
          <w:szCs w:val="22"/>
        </w:rPr>
        <w:t>n</w:t>
      </w:r>
      <w:r>
        <w:rPr>
          <w:b/>
          <w:spacing w:val="-1"/>
          <w:sz w:val="22"/>
          <w:szCs w:val="22"/>
        </w:rPr>
        <w:t xml:space="preserve"> Dat</w:t>
      </w:r>
      <w:r>
        <w:rPr>
          <w:b/>
          <w:sz w:val="22"/>
          <w:szCs w:val="22"/>
        </w:rPr>
        <w:t>a</w:t>
      </w:r>
    </w:p>
    <w:p w14:paraId="4219390F" w14:textId="77777777" w:rsidR="001D0BFF" w:rsidRDefault="009F33DE" w:rsidP="001D0BFF">
      <w:pPr>
        <w:spacing w:line="360" w:lineRule="auto"/>
        <w:ind w:right="-31" w:firstLine="567"/>
        <w:jc w:val="both"/>
        <w:rPr>
          <w:sz w:val="22"/>
          <w:szCs w:val="22"/>
        </w:rPr>
      </w:pPr>
      <w:r>
        <w:rPr>
          <w:sz w:val="22"/>
          <w:szCs w:val="22"/>
        </w:rPr>
        <w:t>Peng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ku</w:t>
      </w:r>
      <w:r>
        <w:rPr>
          <w:sz w:val="22"/>
          <w:szCs w:val="22"/>
        </w:rPr>
        <w:t>kan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eh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uh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 pen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>n</w:t>
      </w:r>
      <w:r>
        <w:rPr>
          <w:color w:val="484848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>Tah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ya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g</w:t>
      </w:r>
      <w:r>
        <w:rPr>
          <w:color w:val="000000"/>
          <w:spacing w:val="3"/>
          <w:sz w:val="22"/>
          <w:szCs w:val="22"/>
        </w:rPr>
        <w:t xml:space="preserve"> </w:t>
      </w:r>
      <w:r w:rsidR="001D0BFF">
        <w:rPr>
          <w:color w:val="000000"/>
          <w:spacing w:val="-2"/>
          <w:sz w:val="22"/>
          <w:szCs w:val="22"/>
        </w:rPr>
        <w:t>a</w:t>
      </w:r>
      <w:r w:rsidR="001D0BFF">
        <w:rPr>
          <w:color w:val="000000"/>
          <w:sz w:val="22"/>
          <w:szCs w:val="22"/>
        </w:rPr>
        <w:t>kan</w:t>
      </w:r>
      <w:r w:rsidR="001D0BFF">
        <w:rPr>
          <w:color w:val="000000"/>
          <w:spacing w:val="1"/>
          <w:sz w:val="22"/>
          <w:szCs w:val="22"/>
        </w:rPr>
        <w:t xml:space="preserve"> </w:t>
      </w:r>
      <w:r w:rsidR="001D0BFF">
        <w:rPr>
          <w:color w:val="000000"/>
          <w:sz w:val="22"/>
          <w:szCs w:val="22"/>
        </w:rPr>
        <w:t>d</w:t>
      </w:r>
      <w:r w:rsidR="001D0BFF">
        <w:rPr>
          <w:color w:val="000000"/>
          <w:spacing w:val="-1"/>
          <w:sz w:val="22"/>
          <w:szCs w:val="22"/>
        </w:rPr>
        <w:t>i</w:t>
      </w:r>
      <w:r w:rsidR="001D0BFF">
        <w:rPr>
          <w:color w:val="000000"/>
          <w:sz w:val="22"/>
          <w:szCs w:val="22"/>
        </w:rPr>
        <w:t>guna</w:t>
      </w:r>
      <w:r w:rsidR="001D0BFF">
        <w:rPr>
          <w:color w:val="000000"/>
          <w:spacing w:val="-2"/>
          <w:sz w:val="22"/>
          <w:szCs w:val="22"/>
        </w:rPr>
        <w:t>k</w:t>
      </w:r>
      <w:r w:rsidR="001D0BFF">
        <w:rPr>
          <w:color w:val="000000"/>
          <w:sz w:val="22"/>
          <w:szCs w:val="22"/>
        </w:rPr>
        <w:t>an da</w:t>
      </w:r>
      <w:r w:rsidR="001D0BFF">
        <w:rPr>
          <w:color w:val="000000"/>
          <w:spacing w:val="1"/>
          <w:sz w:val="22"/>
          <w:szCs w:val="22"/>
        </w:rPr>
        <w:t>l</w:t>
      </w:r>
      <w:r w:rsidR="001D0BFF">
        <w:rPr>
          <w:color w:val="000000"/>
          <w:spacing w:val="-2"/>
          <w:sz w:val="22"/>
          <w:szCs w:val="22"/>
        </w:rPr>
        <w:t>a</w:t>
      </w:r>
      <w:r w:rsidR="001D0BFF">
        <w:rPr>
          <w:color w:val="000000"/>
          <w:sz w:val="22"/>
          <w:szCs w:val="22"/>
        </w:rPr>
        <w:t>m</w:t>
      </w:r>
      <w:r w:rsidR="001D0BFF">
        <w:rPr>
          <w:color w:val="000000"/>
          <w:spacing w:val="1"/>
          <w:sz w:val="22"/>
          <w:szCs w:val="22"/>
        </w:rPr>
        <w:t xml:space="preserve"> </w:t>
      </w:r>
      <w:r w:rsidR="001D0BFF">
        <w:rPr>
          <w:color w:val="000000"/>
          <w:spacing w:val="-2"/>
          <w:sz w:val="22"/>
          <w:szCs w:val="22"/>
        </w:rPr>
        <w:t>p</w:t>
      </w:r>
      <w:r w:rsidR="001D0BFF">
        <w:rPr>
          <w:color w:val="000000"/>
          <w:sz w:val="22"/>
          <w:szCs w:val="22"/>
        </w:rPr>
        <w:t>en</w:t>
      </w:r>
      <w:r w:rsidR="001D0BFF">
        <w:rPr>
          <w:color w:val="000000"/>
          <w:spacing w:val="-2"/>
          <w:sz w:val="22"/>
          <w:szCs w:val="22"/>
        </w:rPr>
        <w:t>e</w:t>
      </w:r>
      <w:r w:rsidR="001D0BFF">
        <w:rPr>
          <w:color w:val="000000"/>
          <w:spacing w:val="1"/>
          <w:sz w:val="22"/>
          <w:szCs w:val="22"/>
        </w:rPr>
        <w:t>l</w:t>
      </w:r>
      <w:r w:rsidR="001D0BFF">
        <w:rPr>
          <w:color w:val="000000"/>
          <w:spacing w:val="-1"/>
          <w:sz w:val="22"/>
          <w:szCs w:val="22"/>
        </w:rPr>
        <w:t>i</w:t>
      </w:r>
      <w:r w:rsidR="001D0BFF">
        <w:rPr>
          <w:color w:val="000000"/>
          <w:spacing w:val="1"/>
          <w:sz w:val="22"/>
          <w:szCs w:val="22"/>
        </w:rPr>
        <w:t>ti</w:t>
      </w:r>
      <w:r w:rsidR="001D0BFF">
        <w:rPr>
          <w:color w:val="000000"/>
          <w:spacing w:val="-2"/>
          <w:sz w:val="22"/>
          <w:szCs w:val="22"/>
        </w:rPr>
        <w:t>a</w:t>
      </w:r>
      <w:r w:rsidR="001D0BFF">
        <w:rPr>
          <w:color w:val="000000"/>
          <w:sz w:val="22"/>
          <w:szCs w:val="22"/>
        </w:rPr>
        <w:t xml:space="preserve">n </w:t>
      </w:r>
      <w:r w:rsidR="001D0BFF">
        <w:rPr>
          <w:color w:val="000000"/>
          <w:spacing w:val="1"/>
          <w:sz w:val="22"/>
          <w:szCs w:val="22"/>
        </w:rPr>
        <w:t>i</w:t>
      </w:r>
      <w:r w:rsidR="001D0BFF">
        <w:rPr>
          <w:color w:val="000000"/>
          <w:spacing w:val="-2"/>
          <w:sz w:val="22"/>
          <w:szCs w:val="22"/>
        </w:rPr>
        <w:t>n</w:t>
      </w:r>
      <w:r w:rsidR="001D0BFF">
        <w:rPr>
          <w:color w:val="000000"/>
          <w:sz w:val="22"/>
          <w:szCs w:val="22"/>
        </w:rPr>
        <w:t>i</w:t>
      </w:r>
      <w:r w:rsidR="001D0BFF">
        <w:rPr>
          <w:color w:val="000000"/>
          <w:spacing w:val="1"/>
          <w:sz w:val="22"/>
          <w:szCs w:val="22"/>
        </w:rPr>
        <w:t xml:space="preserve"> </w:t>
      </w:r>
      <w:r w:rsidR="001D0BFF">
        <w:rPr>
          <w:color w:val="000000"/>
          <w:sz w:val="22"/>
          <w:szCs w:val="22"/>
        </w:rPr>
        <w:t>a</w:t>
      </w:r>
      <w:r w:rsidR="001D0BFF">
        <w:rPr>
          <w:color w:val="000000"/>
          <w:spacing w:val="-2"/>
          <w:sz w:val="22"/>
          <w:szCs w:val="22"/>
        </w:rPr>
        <w:t>d</w:t>
      </w:r>
      <w:r w:rsidR="001D0BFF">
        <w:rPr>
          <w:color w:val="000000"/>
          <w:sz w:val="22"/>
          <w:szCs w:val="22"/>
        </w:rPr>
        <w:t>a</w:t>
      </w:r>
      <w:r w:rsidR="001D0BFF">
        <w:rPr>
          <w:color w:val="000000"/>
          <w:spacing w:val="-1"/>
          <w:sz w:val="22"/>
          <w:szCs w:val="22"/>
        </w:rPr>
        <w:t>l</w:t>
      </w:r>
      <w:r w:rsidR="001D0BFF">
        <w:rPr>
          <w:color w:val="000000"/>
          <w:sz w:val="22"/>
          <w:szCs w:val="22"/>
        </w:rPr>
        <w:t>ah</w:t>
      </w:r>
      <w:r w:rsidR="001D0BFF">
        <w:rPr>
          <w:color w:val="000000"/>
          <w:spacing w:val="-2"/>
          <w:sz w:val="22"/>
          <w:szCs w:val="22"/>
        </w:rPr>
        <w:t xml:space="preserve"> </w:t>
      </w:r>
      <w:r w:rsidR="001D0BFF">
        <w:rPr>
          <w:color w:val="000000"/>
          <w:sz w:val="22"/>
          <w:szCs w:val="22"/>
        </w:rPr>
        <w:t>s</w:t>
      </w:r>
      <w:r w:rsidR="001D0BFF">
        <w:rPr>
          <w:color w:val="000000"/>
          <w:spacing w:val="1"/>
          <w:sz w:val="22"/>
          <w:szCs w:val="22"/>
        </w:rPr>
        <w:t>e</w:t>
      </w:r>
      <w:r w:rsidR="001D0BFF">
        <w:rPr>
          <w:color w:val="000000"/>
          <w:sz w:val="22"/>
          <w:szCs w:val="22"/>
        </w:rPr>
        <w:t>ba</w:t>
      </w:r>
      <w:r w:rsidR="001D0BFF">
        <w:rPr>
          <w:color w:val="000000"/>
          <w:spacing w:val="-2"/>
          <w:sz w:val="22"/>
          <w:szCs w:val="22"/>
        </w:rPr>
        <w:t>g</w:t>
      </w:r>
      <w:r w:rsidR="001D0BFF">
        <w:rPr>
          <w:color w:val="000000"/>
          <w:sz w:val="22"/>
          <w:szCs w:val="22"/>
        </w:rPr>
        <w:t>ai</w:t>
      </w:r>
      <w:r w:rsidR="001D0BFF">
        <w:rPr>
          <w:color w:val="000000"/>
          <w:spacing w:val="1"/>
          <w:sz w:val="22"/>
          <w:szCs w:val="22"/>
        </w:rPr>
        <w:t xml:space="preserve"> </w:t>
      </w:r>
      <w:r w:rsidR="001D0BFF">
        <w:rPr>
          <w:color w:val="000000"/>
          <w:spacing w:val="-2"/>
          <w:sz w:val="22"/>
          <w:szCs w:val="22"/>
        </w:rPr>
        <w:t>b</w:t>
      </w:r>
      <w:r w:rsidR="001D0BFF">
        <w:rPr>
          <w:color w:val="000000"/>
          <w:sz w:val="22"/>
          <w:szCs w:val="22"/>
        </w:rPr>
        <w:t>e</w:t>
      </w:r>
      <w:r w:rsidR="001D0BFF">
        <w:rPr>
          <w:color w:val="000000"/>
          <w:spacing w:val="-1"/>
          <w:sz w:val="22"/>
          <w:szCs w:val="22"/>
        </w:rPr>
        <w:t>r</w:t>
      </w:r>
      <w:r w:rsidR="001D0BFF">
        <w:rPr>
          <w:color w:val="000000"/>
          <w:spacing w:val="1"/>
          <w:sz w:val="22"/>
          <w:szCs w:val="22"/>
        </w:rPr>
        <w:t>i</w:t>
      </w:r>
      <w:r w:rsidR="001D0BFF">
        <w:rPr>
          <w:color w:val="000000"/>
          <w:sz w:val="22"/>
          <w:szCs w:val="22"/>
        </w:rPr>
        <w:t>k</w:t>
      </w:r>
      <w:r w:rsidR="001D0BFF">
        <w:rPr>
          <w:color w:val="000000"/>
          <w:spacing w:val="-2"/>
          <w:sz w:val="22"/>
          <w:szCs w:val="22"/>
        </w:rPr>
        <w:t>u</w:t>
      </w:r>
      <w:r w:rsidR="001D0BFF">
        <w:rPr>
          <w:color w:val="000000"/>
          <w:spacing w:val="1"/>
          <w:sz w:val="22"/>
          <w:szCs w:val="22"/>
        </w:rPr>
        <w:t>t</w:t>
      </w:r>
      <w:r w:rsidR="001D0BFF">
        <w:rPr>
          <w:color w:val="000000"/>
          <w:sz w:val="22"/>
          <w:szCs w:val="22"/>
        </w:rPr>
        <w:t>;</w:t>
      </w:r>
    </w:p>
    <w:p w14:paraId="6060DD4B" w14:textId="5CAED854" w:rsidR="0047233D" w:rsidRDefault="0047233D" w:rsidP="001D0BFF">
      <w:pPr>
        <w:spacing w:line="360" w:lineRule="auto"/>
        <w:ind w:right="-31" w:firstLine="567"/>
        <w:jc w:val="both"/>
        <w:rPr>
          <w:color w:val="000000"/>
          <w:spacing w:val="-2"/>
          <w:sz w:val="22"/>
          <w:szCs w:val="22"/>
        </w:rPr>
      </w:pPr>
    </w:p>
    <w:tbl>
      <w:tblPr>
        <w:tblpPr w:leftFromText="180" w:rightFromText="180" w:vertAnchor="text" w:horzAnchor="page" w:tblpX="6288" w:tblpY="255"/>
        <w:tblW w:w="50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2137"/>
        <w:gridCol w:w="851"/>
        <w:gridCol w:w="1417"/>
      </w:tblGrid>
      <w:tr w:rsidR="0047233D" w14:paraId="5888B1DC" w14:textId="77777777" w:rsidTr="0047233D">
        <w:trPr>
          <w:trHeight w:hRule="exact" w:val="773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65DE9" w14:textId="77777777" w:rsidR="0047233D" w:rsidRPr="0047233D" w:rsidRDefault="0047233D" w:rsidP="0047233D">
            <w:pPr>
              <w:spacing w:before="2"/>
              <w:ind w:left="105"/>
              <w:rPr>
                <w:b/>
                <w:bCs/>
                <w:sz w:val="22"/>
                <w:szCs w:val="22"/>
              </w:rPr>
            </w:pPr>
            <w:r w:rsidRPr="0047233D">
              <w:rPr>
                <w:b/>
                <w:bCs/>
                <w:spacing w:val="-1"/>
                <w:sz w:val="22"/>
                <w:szCs w:val="22"/>
              </w:rPr>
              <w:lastRenderedPageBreak/>
              <w:t>NO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DB86C" w14:textId="77777777" w:rsidR="0047233D" w:rsidRPr="0047233D" w:rsidRDefault="0047233D" w:rsidP="0047233D">
            <w:pPr>
              <w:spacing w:before="2"/>
              <w:ind w:left="102"/>
              <w:rPr>
                <w:b/>
                <w:bCs/>
                <w:sz w:val="22"/>
                <w:szCs w:val="22"/>
              </w:rPr>
            </w:pPr>
            <w:r w:rsidRPr="0047233D">
              <w:rPr>
                <w:b/>
                <w:bCs/>
                <w:spacing w:val="-1"/>
                <w:sz w:val="22"/>
                <w:szCs w:val="22"/>
              </w:rPr>
              <w:t>V</w:t>
            </w:r>
            <w:r w:rsidRPr="0047233D">
              <w:rPr>
                <w:b/>
                <w:bCs/>
                <w:sz w:val="22"/>
                <w:szCs w:val="22"/>
              </w:rPr>
              <w:t>a</w:t>
            </w:r>
            <w:r w:rsidRPr="0047233D">
              <w:rPr>
                <w:b/>
                <w:bCs/>
                <w:spacing w:val="1"/>
                <w:sz w:val="22"/>
                <w:szCs w:val="22"/>
              </w:rPr>
              <w:t>ri</w:t>
            </w:r>
            <w:r w:rsidRPr="0047233D">
              <w:rPr>
                <w:b/>
                <w:bCs/>
                <w:spacing w:val="-2"/>
                <w:sz w:val="22"/>
                <w:szCs w:val="22"/>
              </w:rPr>
              <w:t>a</w:t>
            </w:r>
            <w:r w:rsidRPr="0047233D">
              <w:rPr>
                <w:b/>
                <w:bCs/>
                <w:sz w:val="22"/>
                <w:szCs w:val="22"/>
              </w:rPr>
              <w:t>bel</w:t>
            </w:r>
          </w:p>
          <w:p w14:paraId="4738B59D" w14:textId="77777777" w:rsidR="0047233D" w:rsidRPr="0047233D" w:rsidRDefault="0047233D" w:rsidP="0047233D">
            <w:pPr>
              <w:spacing w:before="6" w:line="120" w:lineRule="exact"/>
              <w:rPr>
                <w:b/>
                <w:bCs/>
                <w:sz w:val="12"/>
                <w:szCs w:val="12"/>
              </w:rPr>
            </w:pPr>
          </w:p>
          <w:p w14:paraId="659C3295" w14:textId="77777777" w:rsidR="0047233D" w:rsidRPr="0047233D" w:rsidRDefault="0047233D" w:rsidP="0047233D">
            <w:pPr>
              <w:ind w:left="102"/>
              <w:rPr>
                <w:b/>
                <w:bCs/>
                <w:sz w:val="22"/>
                <w:szCs w:val="22"/>
              </w:rPr>
            </w:pPr>
            <w:r w:rsidRPr="0047233D">
              <w:rPr>
                <w:b/>
                <w:bCs/>
                <w:sz w:val="22"/>
                <w:szCs w:val="22"/>
              </w:rPr>
              <w:t>Terpe</w:t>
            </w:r>
            <w:r w:rsidRPr="0047233D">
              <w:rPr>
                <w:b/>
                <w:bCs/>
                <w:spacing w:val="-2"/>
                <w:sz w:val="22"/>
                <w:szCs w:val="22"/>
              </w:rPr>
              <w:t>n</w:t>
            </w:r>
            <w:r w:rsidRPr="0047233D">
              <w:rPr>
                <w:b/>
                <w:bCs/>
                <w:sz w:val="22"/>
                <w:szCs w:val="22"/>
              </w:rPr>
              <w:t>ga</w:t>
            </w:r>
            <w:r w:rsidRPr="0047233D">
              <w:rPr>
                <w:b/>
                <w:bCs/>
                <w:spacing w:val="-1"/>
                <w:sz w:val="22"/>
                <w:szCs w:val="22"/>
              </w:rPr>
              <w:t>r</w:t>
            </w:r>
            <w:r w:rsidRPr="0047233D">
              <w:rPr>
                <w:b/>
                <w:bCs/>
                <w:sz w:val="22"/>
                <w:szCs w:val="22"/>
              </w:rPr>
              <w:t>uh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D6335" w14:textId="77777777" w:rsidR="0047233D" w:rsidRPr="0047233D" w:rsidRDefault="0047233D" w:rsidP="0047233D">
            <w:pPr>
              <w:spacing w:before="2"/>
              <w:ind w:left="105"/>
              <w:rPr>
                <w:b/>
                <w:bCs/>
                <w:sz w:val="22"/>
                <w:szCs w:val="22"/>
              </w:rPr>
            </w:pPr>
            <w:r w:rsidRPr="0047233D">
              <w:rPr>
                <w:b/>
                <w:bCs/>
                <w:spacing w:val="-1"/>
                <w:sz w:val="22"/>
                <w:szCs w:val="22"/>
              </w:rPr>
              <w:t>V</w:t>
            </w:r>
            <w:r w:rsidRPr="0047233D">
              <w:rPr>
                <w:b/>
                <w:bCs/>
                <w:sz w:val="22"/>
                <w:szCs w:val="22"/>
              </w:rPr>
              <w:t>a</w:t>
            </w:r>
            <w:r w:rsidRPr="0047233D">
              <w:rPr>
                <w:b/>
                <w:bCs/>
                <w:spacing w:val="1"/>
                <w:sz w:val="22"/>
                <w:szCs w:val="22"/>
              </w:rPr>
              <w:t>ri</w:t>
            </w:r>
            <w:r w:rsidRPr="0047233D">
              <w:rPr>
                <w:b/>
                <w:bCs/>
                <w:spacing w:val="-2"/>
                <w:sz w:val="22"/>
                <w:szCs w:val="22"/>
              </w:rPr>
              <w:t>a</w:t>
            </w:r>
            <w:r w:rsidRPr="0047233D">
              <w:rPr>
                <w:b/>
                <w:bCs/>
                <w:sz w:val="22"/>
                <w:szCs w:val="22"/>
              </w:rPr>
              <w:t xml:space="preserve">bel          </w:t>
            </w:r>
            <w:r w:rsidRPr="0047233D">
              <w:rPr>
                <w:b/>
                <w:bCs/>
                <w:spacing w:val="17"/>
                <w:sz w:val="22"/>
                <w:szCs w:val="22"/>
              </w:rPr>
              <w:t xml:space="preserve"> </w:t>
            </w:r>
            <w:r w:rsidRPr="0047233D">
              <w:rPr>
                <w:b/>
                <w:bCs/>
                <w:sz w:val="22"/>
                <w:szCs w:val="22"/>
              </w:rPr>
              <w:t>yang</w:t>
            </w:r>
          </w:p>
          <w:p w14:paraId="17E3C35F" w14:textId="77777777" w:rsidR="0047233D" w:rsidRPr="0047233D" w:rsidRDefault="0047233D" w:rsidP="0047233D">
            <w:pPr>
              <w:spacing w:before="6" w:line="120" w:lineRule="exact"/>
              <w:rPr>
                <w:b/>
                <w:bCs/>
                <w:sz w:val="12"/>
                <w:szCs w:val="12"/>
              </w:rPr>
            </w:pPr>
          </w:p>
          <w:p w14:paraId="17CAC232" w14:textId="77777777" w:rsidR="0047233D" w:rsidRPr="0047233D" w:rsidRDefault="0047233D" w:rsidP="0047233D">
            <w:pPr>
              <w:ind w:left="105"/>
              <w:rPr>
                <w:b/>
                <w:bCs/>
                <w:sz w:val="22"/>
                <w:szCs w:val="22"/>
              </w:rPr>
            </w:pPr>
            <w:r w:rsidRPr="0047233D">
              <w:rPr>
                <w:b/>
                <w:bCs/>
                <w:sz w:val="22"/>
                <w:szCs w:val="22"/>
              </w:rPr>
              <w:t>M</w:t>
            </w:r>
            <w:r w:rsidRPr="0047233D">
              <w:rPr>
                <w:b/>
                <w:bCs/>
                <w:spacing w:val="1"/>
                <w:sz w:val="22"/>
                <w:szCs w:val="22"/>
              </w:rPr>
              <w:t>e</w:t>
            </w:r>
            <w:r w:rsidRPr="0047233D">
              <w:rPr>
                <w:b/>
                <w:bCs/>
                <w:spacing w:val="-1"/>
                <w:sz w:val="22"/>
                <w:szCs w:val="22"/>
              </w:rPr>
              <w:t>m</w:t>
            </w:r>
            <w:r w:rsidRPr="0047233D">
              <w:rPr>
                <w:b/>
                <w:bCs/>
                <w:sz w:val="22"/>
                <w:szCs w:val="22"/>
              </w:rPr>
              <w:t>pen</w:t>
            </w:r>
            <w:r w:rsidRPr="0047233D">
              <w:rPr>
                <w:b/>
                <w:bCs/>
                <w:spacing w:val="-2"/>
                <w:sz w:val="22"/>
                <w:szCs w:val="22"/>
              </w:rPr>
              <w:t>g</w:t>
            </w:r>
            <w:r w:rsidRPr="0047233D">
              <w:rPr>
                <w:b/>
                <w:bCs/>
                <w:sz w:val="22"/>
                <w:szCs w:val="22"/>
              </w:rPr>
              <w:t>a</w:t>
            </w:r>
            <w:r w:rsidRPr="0047233D">
              <w:rPr>
                <w:b/>
                <w:bCs/>
                <w:spacing w:val="1"/>
                <w:sz w:val="22"/>
                <w:szCs w:val="22"/>
              </w:rPr>
              <w:t>r</w:t>
            </w:r>
            <w:r w:rsidRPr="0047233D">
              <w:rPr>
                <w:b/>
                <w:bCs/>
                <w:sz w:val="22"/>
                <w:szCs w:val="22"/>
              </w:rPr>
              <w:t>u</w:t>
            </w:r>
            <w:r w:rsidRPr="0047233D">
              <w:rPr>
                <w:b/>
                <w:bCs/>
                <w:spacing w:val="-2"/>
                <w:sz w:val="22"/>
                <w:szCs w:val="22"/>
              </w:rPr>
              <w:t>h</w:t>
            </w:r>
            <w:r w:rsidRPr="0047233D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47233D" w14:paraId="319D3F37" w14:textId="77777777" w:rsidTr="0047233D">
        <w:trPr>
          <w:trHeight w:hRule="exact" w:val="1645"/>
        </w:trPr>
        <w:tc>
          <w:tcPr>
            <w:tcW w:w="6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C1985" w14:textId="77777777" w:rsidR="0047233D" w:rsidRDefault="0047233D" w:rsidP="0047233D">
            <w:pPr>
              <w:spacing w:before="2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BB991" w14:textId="77777777" w:rsidR="0047233D" w:rsidRDefault="0047233D" w:rsidP="0047233D">
            <w:pPr>
              <w:spacing w:before="2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Zonasi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0DAB6A3" w14:textId="77777777" w:rsidR="0047233D" w:rsidRDefault="0047233D" w:rsidP="0047233D">
            <w:pPr>
              <w:spacing w:before="2" w:line="360" w:lineRule="auto"/>
              <w:ind w:left="105" w:right="16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 p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na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aan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uang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en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t</w:t>
            </w:r>
            <w:r>
              <w:rPr>
                <w:spacing w:val="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Lasa </w:t>
            </w:r>
            <w:r>
              <w:rPr>
                <w:spacing w:val="-1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 xml:space="preserve">s dan </w:t>
            </w:r>
            <w:r>
              <w:rPr>
                <w:spacing w:val="-3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ar be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uang </w:t>
            </w: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eu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</w:p>
        </w:tc>
      </w:tr>
      <w:tr w:rsidR="0047233D" w14:paraId="5F7CA06E" w14:textId="77777777" w:rsidTr="0047233D">
        <w:trPr>
          <w:trHeight w:hRule="exact" w:val="773"/>
        </w:trPr>
        <w:tc>
          <w:tcPr>
            <w:tcW w:w="6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8EFD10" w14:textId="77777777" w:rsidR="0047233D" w:rsidRDefault="0047233D" w:rsidP="0047233D">
            <w:pPr>
              <w:spacing w:before="5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F5815" w14:textId="77777777" w:rsidR="0047233D" w:rsidRDefault="0047233D" w:rsidP="0047233D">
            <w:pPr>
              <w:spacing w:before="5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        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ak</w:t>
            </w:r>
          </w:p>
          <w:p w14:paraId="3632EE7A" w14:textId="77777777" w:rsidR="0047233D" w:rsidRDefault="0047233D" w:rsidP="0047233D">
            <w:pPr>
              <w:spacing w:before="6" w:line="120" w:lineRule="exact"/>
              <w:rPr>
                <w:sz w:val="12"/>
                <w:szCs w:val="12"/>
              </w:rPr>
            </w:pPr>
          </w:p>
          <w:p w14:paraId="5AF397C9" w14:textId="77777777" w:rsidR="0047233D" w:rsidRDefault="0047233D" w:rsidP="0047233D">
            <w:pPr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uang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2CF36" w14:textId="77777777" w:rsidR="0047233D" w:rsidRDefault="0047233D" w:rsidP="0047233D">
            <w:pPr>
              <w:spacing w:before="5"/>
              <w:ind w:left="10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Lasa</w:t>
            </w:r>
          </w:p>
          <w:p w14:paraId="42A4389D" w14:textId="77777777" w:rsidR="0047233D" w:rsidRDefault="0047233D" w:rsidP="0047233D">
            <w:pPr>
              <w:spacing w:before="6" w:line="120" w:lineRule="exact"/>
              <w:rPr>
                <w:sz w:val="12"/>
                <w:szCs w:val="12"/>
              </w:rPr>
            </w:pPr>
          </w:p>
          <w:p w14:paraId="311CAB63" w14:textId="77777777" w:rsidR="0047233D" w:rsidRDefault="0047233D" w:rsidP="0047233D">
            <w:pPr>
              <w:ind w:left="10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Hs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7D254" w14:textId="77777777" w:rsidR="0047233D" w:rsidRDefault="0047233D" w:rsidP="0047233D">
            <w:pPr>
              <w:spacing w:before="5"/>
              <w:ind w:left="105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eu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t</w:t>
            </w:r>
          </w:p>
        </w:tc>
      </w:tr>
      <w:tr w:rsidR="0047233D" w14:paraId="4752E19F" w14:textId="77777777" w:rsidTr="0047233D">
        <w:trPr>
          <w:trHeight w:hRule="exact" w:val="1527"/>
        </w:trPr>
        <w:tc>
          <w:tcPr>
            <w:tcW w:w="69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23737A" w14:textId="77777777" w:rsidR="0047233D" w:rsidRDefault="0047233D" w:rsidP="0047233D"/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1EF28" w14:textId="77777777" w:rsidR="0047233D" w:rsidRDefault="0047233D" w:rsidP="0047233D">
            <w:pPr>
              <w:spacing w:line="359" w:lineRule="auto"/>
              <w:ind w:left="102" w:right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  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ng   </w:t>
            </w:r>
            <w:r>
              <w:rPr>
                <w:spacing w:val="4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 xml:space="preserve">g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 kons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sud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 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h.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109139" w14:textId="77777777" w:rsidR="0047233D" w:rsidRDefault="0047233D" w:rsidP="0047233D">
            <w:pPr>
              <w:spacing w:before="3"/>
              <w:ind w:left="105"/>
              <w:rPr>
                <w:rFonts w:ascii="Wingdings 2" w:eastAsia="Wingdings 2" w:hAnsi="Wingdings 2" w:cs="Wingdings 2"/>
                <w:sz w:val="22"/>
                <w:szCs w:val="22"/>
              </w:rPr>
            </w:pPr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>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FFA51" w14:textId="77777777" w:rsidR="0047233D" w:rsidRDefault="0047233D" w:rsidP="0047233D"/>
        </w:tc>
      </w:tr>
      <w:tr w:rsidR="0047233D" w14:paraId="2354AEE9" w14:textId="77777777" w:rsidTr="0047233D">
        <w:trPr>
          <w:trHeight w:hRule="exact" w:val="1674"/>
        </w:trPr>
        <w:tc>
          <w:tcPr>
            <w:tcW w:w="692" w:type="dxa"/>
            <w:tcBorders>
              <w:left w:val="single" w:sz="5" w:space="0" w:color="000000"/>
              <w:right w:val="single" w:sz="5" w:space="0" w:color="000000"/>
            </w:tcBorders>
          </w:tcPr>
          <w:p w14:paraId="51A675B0" w14:textId="77777777" w:rsidR="0047233D" w:rsidRDefault="0047233D" w:rsidP="0047233D"/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DD479" w14:textId="77777777" w:rsidR="0047233D" w:rsidRDefault="0047233D" w:rsidP="0047233D">
            <w:pPr>
              <w:spacing w:line="359" w:lineRule="auto"/>
              <w:ind w:left="102" w:right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b.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uang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ya</w:t>
            </w:r>
            <w:r>
              <w:rPr>
                <w:spacing w:val="-2"/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g 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 xml:space="preserve">at 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yan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 u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m sud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 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an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i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oka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s.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D299C" w14:textId="77777777" w:rsidR="0047233D" w:rsidRDefault="0047233D" w:rsidP="0047233D">
            <w:pPr>
              <w:spacing w:before="3"/>
              <w:ind w:left="105"/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</w:pPr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>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1FEB1" w14:textId="77777777" w:rsidR="0047233D" w:rsidRDefault="0047233D" w:rsidP="0047233D"/>
        </w:tc>
      </w:tr>
      <w:tr w:rsidR="0047233D" w14:paraId="676340AE" w14:textId="77777777" w:rsidTr="0047233D">
        <w:trPr>
          <w:trHeight w:hRule="exact" w:val="1131"/>
        </w:trPr>
        <w:tc>
          <w:tcPr>
            <w:tcW w:w="692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6D59F" w14:textId="77777777" w:rsidR="0047233D" w:rsidRDefault="0047233D" w:rsidP="0047233D"/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DF859" w14:textId="77777777" w:rsidR="0047233D" w:rsidRDefault="0047233D" w:rsidP="0047233D">
            <w:pPr>
              <w:spacing w:line="359" w:lineRule="auto"/>
              <w:ind w:left="102" w:right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c. 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ab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t p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 sud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 d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1"/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n da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u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s.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D4207" w14:textId="77777777" w:rsidR="0047233D" w:rsidRDefault="0047233D" w:rsidP="0047233D">
            <w:pPr>
              <w:spacing w:before="3"/>
              <w:ind w:left="105"/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</w:pPr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>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AF344" w14:textId="77777777" w:rsidR="0047233D" w:rsidRDefault="0047233D" w:rsidP="0047233D"/>
        </w:tc>
      </w:tr>
      <w:tr w:rsidR="0047233D" w14:paraId="19CC989D" w14:textId="77777777" w:rsidTr="0047233D">
        <w:trPr>
          <w:trHeight w:hRule="exact" w:val="708"/>
        </w:trPr>
        <w:tc>
          <w:tcPr>
            <w:tcW w:w="692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55044" w14:textId="77777777" w:rsidR="0047233D" w:rsidRDefault="0047233D" w:rsidP="0047233D"/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5209C" w14:textId="77777777" w:rsidR="0047233D" w:rsidRDefault="0047233D" w:rsidP="0047233D">
            <w:pPr>
              <w:spacing w:line="359" w:lineRule="auto"/>
              <w:ind w:left="102" w:right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eb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ko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r sud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 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i 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0EDB1" w14:textId="77777777" w:rsidR="0047233D" w:rsidRDefault="0047233D" w:rsidP="0047233D">
            <w:pPr>
              <w:spacing w:before="3"/>
              <w:ind w:left="105"/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</w:pPr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>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BB843B" w14:textId="77777777" w:rsidR="0047233D" w:rsidRDefault="0047233D" w:rsidP="0047233D"/>
        </w:tc>
      </w:tr>
      <w:tr w:rsidR="0047233D" w14:paraId="5942339F" w14:textId="77777777" w:rsidTr="0047233D">
        <w:trPr>
          <w:trHeight w:hRule="exact" w:val="1560"/>
        </w:trPr>
        <w:tc>
          <w:tcPr>
            <w:tcW w:w="692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0775F5" w14:textId="77777777" w:rsidR="0047233D" w:rsidRDefault="0047233D" w:rsidP="0047233D"/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51751" w14:textId="77777777" w:rsidR="0047233D" w:rsidRDefault="0047233D" w:rsidP="0047233D">
            <w:pPr>
              <w:spacing w:line="359" w:lineRule="auto"/>
              <w:ind w:left="102" w:right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e.Bes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an pe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ab</w:t>
            </w:r>
            <w:r>
              <w:rPr>
                <w:spacing w:val="-2"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t 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ba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an b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m 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i 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nd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 neu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C33B4" w14:textId="77777777" w:rsidR="0047233D" w:rsidRDefault="0047233D" w:rsidP="0047233D">
            <w:pPr>
              <w:spacing w:before="3"/>
              <w:ind w:left="105"/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8397D" w14:textId="65FBE98A" w:rsidR="0047233D" w:rsidRDefault="0047233D" w:rsidP="0047233D"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 xml:space="preserve">  </w:t>
            </w:r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></w:t>
            </w:r>
          </w:p>
        </w:tc>
      </w:tr>
      <w:tr w:rsidR="0047233D" w14:paraId="71A2F2C2" w14:textId="77777777" w:rsidTr="0047233D">
        <w:trPr>
          <w:trHeight w:hRule="exact" w:val="1563"/>
        </w:trPr>
        <w:tc>
          <w:tcPr>
            <w:tcW w:w="692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331FB" w14:textId="77777777" w:rsidR="0047233D" w:rsidRDefault="0047233D" w:rsidP="0047233D"/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14525" w14:textId="77777777" w:rsidR="0047233D" w:rsidRDefault="0047233D" w:rsidP="0047233D">
            <w:pPr>
              <w:spacing w:line="359" w:lineRule="auto"/>
              <w:ind w:left="102" w:right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d.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J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ak s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ku</w:t>
            </w:r>
            <w:r>
              <w:rPr>
                <w:spacing w:val="-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i an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r</w:t>
            </w:r>
            <w:r>
              <w:rPr>
                <w:spacing w:val="1"/>
                <w:sz w:val="22"/>
                <w:szCs w:val="22"/>
              </w:rPr>
              <w:t xml:space="preserve"> r</w:t>
            </w:r>
            <w:r>
              <w:rPr>
                <w:sz w:val="22"/>
                <w:szCs w:val="22"/>
              </w:rPr>
              <w:t>ak bu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 xml:space="preserve">u 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h </w:t>
            </w:r>
            <w:r>
              <w:rPr>
                <w:spacing w:val="-2"/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t be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m s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su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i s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689EA" w14:textId="77777777" w:rsidR="0047233D" w:rsidRDefault="0047233D" w:rsidP="0047233D">
            <w:pPr>
              <w:spacing w:before="3"/>
              <w:ind w:left="105"/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</w:pPr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>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597F3" w14:textId="58527A6F" w:rsidR="0047233D" w:rsidRDefault="0047233D" w:rsidP="0047233D">
            <w:pP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</w:pPr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 xml:space="preserve">  </w:t>
            </w:r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></w:t>
            </w:r>
          </w:p>
        </w:tc>
      </w:tr>
      <w:tr w:rsidR="0047233D" w14:paraId="1182713E" w14:textId="77777777" w:rsidTr="0047233D">
        <w:trPr>
          <w:trHeight w:hRule="exact" w:val="2406"/>
        </w:trPr>
        <w:tc>
          <w:tcPr>
            <w:tcW w:w="692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7E023" w14:textId="77777777" w:rsidR="0047233D" w:rsidRDefault="0047233D" w:rsidP="0047233D"/>
        </w:tc>
        <w:tc>
          <w:tcPr>
            <w:tcW w:w="21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E5018" w14:textId="77777777" w:rsidR="0047233D" w:rsidRDefault="0047233D" w:rsidP="0047233D">
            <w:pPr>
              <w:spacing w:line="359" w:lineRule="auto"/>
              <w:ind w:left="102" w:right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e.pen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uang     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eng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n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ugas</w:t>
            </w:r>
            <w:r>
              <w:rPr>
                <w:spacing w:val="-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ng</w:t>
            </w:r>
            <w:r>
              <w:rPr>
                <w:spacing w:val="-7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h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-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r s</w:t>
            </w:r>
            <w:r>
              <w:rPr>
                <w:spacing w:val="1"/>
                <w:sz w:val="22"/>
                <w:szCs w:val="22"/>
              </w:rPr>
              <w:t>a</w:t>
            </w:r>
            <w:r>
              <w:rPr>
                <w:spacing w:val="-1"/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 xml:space="preserve">a      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b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 be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pacing w:val="-2"/>
                <w:sz w:val="22"/>
                <w:szCs w:val="22"/>
              </w:rPr>
              <w:t>u</w:t>
            </w:r>
            <w:r>
              <w:rPr>
                <w:sz w:val="22"/>
                <w:szCs w:val="22"/>
              </w:rPr>
              <w:t>m</w:t>
            </w:r>
          </w:p>
          <w:p w14:paraId="6E037717" w14:textId="77777777" w:rsidR="0047233D" w:rsidRDefault="0047233D" w:rsidP="0047233D">
            <w:pPr>
              <w:spacing w:line="359" w:lineRule="auto"/>
              <w:ind w:left="102" w:right="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m</w:t>
            </w:r>
            <w:r>
              <w:rPr>
                <w:spacing w:val="-2"/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an s</w:t>
            </w:r>
            <w:r>
              <w:rPr>
                <w:spacing w:val="1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a be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d</w:t>
            </w:r>
            <w:r>
              <w:rPr>
                <w:spacing w:val="-2"/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ka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an.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CAD69" w14:textId="77777777" w:rsidR="0047233D" w:rsidRDefault="0047233D" w:rsidP="0047233D">
            <w:pPr>
              <w:spacing w:before="3"/>
              <w:ind w:left="105"/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</w:pPr>
            <w: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  <w:t>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558F5" w14:textId="77777777" w:rsidR="0047233D" w:rsidRDefault="0047233D" w:rsidP="0047233D">
            <w:pPr>
              <w:rPr>
                <w:rFonts w:ascii="Wingdings 2" w:eastAsia="Wingdings 2" w:hAnsi="Wingdings 2" w:cs="Wingdings 2"/>
                <w:color w:val="333333"/>
                <w:sz w:val="22"/>
                <w:szCs w:val="22"/>
              </w:rPr>
            </w:pPr>
          </w:p>
        </w:tc>
      </w:tr>
    </w:tbl>
    <w:p w14:paraId="0ABC601A" w14:textId="77777777" w:rsidR="009F33DE" w:rsidRPr="00B9515B" w:rsidRDefault="009F33DE" w:rsidP="009F33DE">
      <w:pPr>
        <w:pStyle w:val="ListParagraph"/>
        <w:numPr>
          <w:ilvl w:val="0"/>
          <w:numId w:val="5"/>
        </w:numPr>
        <w:spacing w:before="7"/>
        <w:ind w:right="44"/>
        <w:jc w:val="both"/>
        <w:rPr>
          <w:sz w:val="22"/>
          <w:szCs w:val="22"/>
        </w:rPr>
      </w:pPr>
      <w:r w:rsidRPr="00B9515B">
        <w:rPr>
          <w:b/>
          <w:sz w:val="22"/>
          <w:szCs w:val="22"/>
        </w:rPr>
        <w:t>Studi</w:t>
      </w:r>
      <w:r w:rsidRPr="00B9515B">
        <w:rPr>
          <w:b/>
          <w:spacing w:val="-2"/>
          <w:sz w:val="22"/>
          <w:szCs w:val="22"/>
        </w:rPr>
        <w:t xml:space="preserve"> </w:t>
      </w:r>
      <w:r w:rsidRPr="00B9515B">
        <w:rPr>
          <w:b/>
          <w:spacing w:val="1"/>
          <w:sz w:val="22"/>
          <w:szCs w:val="22"/>
        </w:rPr>
        <w:t>O</w:t>
      </w:r>
      <w:r w:rsidRPr="00B9515B">
        <w:rPr>
          <w:b/>
          <w:sz w:val="22"/>
          <w:szCs w:val="22"/>
        </w:rPr>
        <w:t>bs</w:t>
      </w:r>
      <w:r w:rsidRPr="00B9515B">
        <w:rPr>
          <w:b/>
          <w:spacing w:val="-2"/>
          <w:sz w:val="22"/>
          <w:szCs w:val="22"/>
        </w:rPr>
        <w:t>e</w:t>
      </w:r>
      <w:r w:rsidRPr="00B9515B">
        <w:rPr>
          <w:b/>
          <w:sz w:val="22"/>
          <w:szCs w:val="22"/>
        </w:rPr>
        <w:t>rva</w:t>
      </w:r>
      <w:r w:rsidRPr="00B9515B">
        <w:rPr>
          <w:b/>
          <w:spacing w:val="-2"/>
          <w:sz w:val="22"/>
          <w:szCs w:val="22"/>
        </w:rPr>
        <w:t>s</w:t>
      </w:r>
      <w:r w:rsidRPr="00B9515B">
        <w:rPr>
          <w:b/>
          <w:sz w:val="22"/>
          <w:szCs w:val="22"/>
        </w:rPr>
        <w:t>i</w:t>
      </w:r>
    </w:p>
    <w:p w14:paraId="77BF741F" w14:textId="77777777" w:rsidR="009F33DE" w:rsidRDefault="009F33DE" w:rsidP="009F33DE">
      <w:pPr>
        <w:spacing w:before="7" w:line="120" w:lineRule="exact"/>
        <w:rPr>
          <w:sz w:val="12"/>
          <w:szCs w:val="12"/>
        </w:rPr>
      </w:pPr>
    </w:p>
    <w:p w14:paraId="06D6CFB0" w14:textId="77777777" w:rsidR="009F33DE" w:rsidRDefault="009F33DE" w:rsidP="001D0BFF">
      <w:pPr>
        <w:spacing w:line="360" w:lineRule="auto"/>
        <w:ind w:right="-31" w:firstLine="56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>bs</w:t>
      </w:r>
      <w:r>
        <w:rPr>
          <w:spacing w:val="1"/>
          <w:sz w:val="22"/>
          <w:szCs w:val="22"/>
        </w:rPr>
        <w:t>er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i    </w:t>
      </w:r>
      <w:r>
        <w:rPr>
          <w:spacing w:val="5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upa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s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 s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u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ode peng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 den</w:t>
      </w:r>
      <w:r>
        <w:rPr>
          <w:spacing w:val="-2"/>
          <w:sz w:val="22"/>
          <w:szCs w:val="22"/>
        </w:rPr>
        <w:t>ga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au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>au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ce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 dan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sung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nas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ea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pan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 Pe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Pa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 pene</w:t>
      </w:r>
      <w:r>
        <w:rPr>
          <w:spacing w:val="-1"/>
          <w:sz w:val="22"/>
          <w:szCs w:val="22"/>
        </w:rPr>
        <w:t>li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un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</w:t>
      </w:r>
      <w:r>
        <w:rPr>
          <w:spacing w:val="-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ah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i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kon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si</w:t>
      </w:r>
      <w:r>
        <w:rPr>
          <w:spacing w:val="-8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au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bu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  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ah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 pene</w:t>
      </w:r>
      <w:r>
        <w:rPr>
          <w:spacing w:val="-1"/>
          <w:sz w:val="22"/>
          <w:szCs w:val="22"/>
        </w:rPr>
        <w:t>li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yang 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aku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>n</w:t>
      </w:r>
      <w:r>
        <w:rPr>
          <w:color w:val="008000"/>
          <w:sz w:val="22"/>
          <w:szCs w:val="22"/>
        </w:rPr>
        <w:t>.</w:t>
      </w:r>
      <w:r>
        <w:rPr>
          <w:color w:val="008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z w:val="22"/>
          <w:szCs w:val="22"/>
        </w:rPr>
        <w:t>g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 xml:space="preserve">ni </w:t>
      </w:r>
      <w:r>
        <w:rPr>
          <w:color w:val="000000"/>
          <w:spacing w:val="1"/>
          <w:sz w:val="22"/>
          <w:szCs w:val="22"/>
        </w:rPr>
        <w:t>m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li</w:t>
      </w:r>
      <w:r>
        <w:rPr>
          <w:color w:val="000000"/>
          <w:sz w:val="22"/>
          <w:szCs w:val="22"/>
        </w:rPr>
        <w:t>p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>i   be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ng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d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2"/>
          <w:sz w:val="22"/>
          <w:szCs w:val="22"/>
        </w:rPr>
        <w:t>k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z w:val="22"/>
          <w:szCs w:val="22"/>
        </w:rPr>
        <w:t>nya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rt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4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a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e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 xml:space="preserve">ak </w:t>
      </w:r>
      <w:r>
        <w:rPr>
          <w:color w:val="000000"/>
          <w:spacing w:val="1"/>
          <w:sz w:val="22"/>
          <w:szCs w:val="22"/>
        </w:rPr>
        <w:t>f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pacing w:val="-2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i</w:t>
      </w:r>
      <w:r>
        <w:rPr>
          <w:color w:val="000000"/>
          <w:spacing w:val="-1"/>
          <w:sz w:val="22"/>
          <w:szCs w:val="22"/>
        </w:rPr>
        <w:t>t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 xml:space="preserve">e dan </w:t>
      </w:r>
      <w:r>
        <w:rPr>
          <w:color w:val="000000"/>
          <w:spacing w:val="1"/>
          <w:sz w:val="22"/>
          <w:szCs w:val="22"/>
        </w:rPr>
        <w:t>f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2"/>
          <w:sz w:val="22"/>
          <w:szCs w:val="22"/>
        </w:rPr>
        <w:t>s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pend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kung, M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ak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z w:val="22"/>
          <w:szCs w:val="22"/>
        </w:rPr>
        <w:t>kan penguk</w:t>
      </w:r>
      <w:r>
        <w:rPr>
          <w:color w:val="000000"/>
          <w:spacing w:val="-2"/>
          <w:sz w:val="22"/>
          <w:szCs w:val="22"/>
        </w:rPr>
        <w:t>u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 xml:space="preserve">an </w:t>
      </w:r>
      <w:r>
        <w:rPr>
          <w:color w:val="000000"/>
          <w:spacing w:val="5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l</w:t>
      </w:r>
      <w:r>
        <w:rPr>
          <w:color w:val="000000"/>
          <w:sz w:val="22"/>
          <w:szCs w:val="22"/>
        </w:rPr>
        <w:t>u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1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 </w:t>
      </w:r>
      <w:r>
        <w:rPr>
          <w:color w:val="000000"/>
          <w:spacing w:val="51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>ua</w:t>
      </w:r>
      <w:r>
        <w:rPr>
          <w:color w:val="000000"/>
          <w:spacing w:val="-2"/>
          <w:sz w:val="22"/>
          <w:szCs w:val="22"/>
        </w:rPr>
        <w:t>ng</w:t>
      </w:r>
      <w:r>
        <w:rPr>
          <w:color w:val="000000"/>
          <w:sz w:val="22"/>
          <w:szCs w:val="22"/>
        </w:rPr>
        <w:t xml:space="preserve">, </w:t>
      </w:r>
      <w:r>
        <w:rPr>
          <w:color w:val="000000"/>
          <w:spacing w:val="53"/>
          <w:sz w:val="22"/>
          <w:szCs w:val="22"/>
        </w:rPr>
        <w:t xml:space="preserve"> </w:t>
      </w:r>
      <w:r>
        <w:rPr>
          <w:color w:val="000000"/>
          <w:spacing w:val="1"/>
          <w:sz w:val="22"/>
          <w:szCs w:val="22"/>
        </w:rPr>
        <w:t>j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>r</w:t>
      </w:r>
      <w:r>
        <w:rPr>
          <w:color w:val="000000"/>
          <w:sz w:val="22"/>
          <w:szCs w:val="22"/>
        </w:rPr>
        <w:t xml:space="preserve">ak </w:t>
      </w:r>
      <w:r>
        <w:rPr>
          <w:color w:val="000000"/>
          <w:spacing w:val="53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>n</w:t>
      </w:r>
      <w:r>
        <w:rPr>
          <w:color w:val="000000"/>
          <w:spacing w:val="1"/>
          <w:sz w:val="22"/>
          <w:szCs w:val="22"/>
        </w:rPr>
        <w:t>t</w:t>
      </w:r>
      <w:r>
        <w:rPr>
          <w:color w:val="000000"/>
          <w:spacing w:val="-2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r </w:t>
      </w:r>
      <w:r>
        <w:rPr>
          <w:color w:val="000000"/>
          <w:spacing w:val="5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furniture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ke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 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ngkan  dengan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ur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aup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dar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dan</w:t>
      </w:r>
      <w:r>
        <w:rPr>
          <w:spacing w:val="-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ar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ah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il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 p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un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nnya.</w:t>
      </w:r>
    </w:p>
    <w:p w14:paraId="79EA4151" w14:textId="77777777" w:rsidR="009F33DE" w:rsidRPr="00B9515B" w:rsidRDefault="009F33DE" w:rsidP="009F33DE">
      <w:pPr>
        <w:pStyle w:val="ListParagraph"/>
        <w:numPr>
          <w:ilvl w:val="0"/>
          <w:numId w:val="5"/>
        </w:numPr>
        <w:spacing w:line="360" w:lineRule="auto"/>
        <w:ind w:right="-31"/>
        <w:jc w:val="both"/>
        <w:rPr>
          <w:sz w:val="22"/>
          <w:szCs w:val="22"/>
        </w:rPr>
      </w:pPr>
      <w:r w:rsidRPr="00B9515B">
        <w:rPr>
          <w:sz w:val="22"/>
          <w:szCs w:val="22"/>
        </w:rPr>
        <w:t xml:space="preserve"> </w:t>
      </w:r>
      <w:r w:rsidRPr="00B9515B">
        <w:rPr>
          <w:b/>
          <w:sz w:val="22"/>
          <w:szCs w:val="22"/>
        </w:rPr>
        <w:t>Studi</w:t>
      </w:r>
      <w:r w:rsidRPr="00B9515B">
        <w:rPr>
          <w:b/>
          <w:spacing w:val="1"/>
          <w:sz w:val="22"/>
          <w:szCs w:val="22"/>
        </w:rPr>
        <w:t xml:space="preserve"> </w:t>
      </w:r>
      <w:r w:rsidRPr="00B9515B">
        <w:rPr>
          <w:b/>
          <w:spacing w:val="-3"/>
          <w:sz w:val="22"/>
          <w:szCs w:val="22"/>
        </w:rPr>
        <w:t>L</w:t>
      </w:r>
      <w:r w:rsidRPr="00B9515B">
        <w:rPr>
          <w:b/>
          <w:spacing w:val="1"/>
          <w:sz w:val="22"/>
          <w:szCs w:val="22"/>
        </w:rPr>
        <w:t>it</w:t>
      </w:r>
      <w:r w:rsidRPr="00B9515B">
        <w:rPr>
          <w:b/>
          <w:spacing w:val="-2"/>
          <w:sz w:val="22"/>
          <w:szCs w:val="22"/>
        </w:rPr>
        <w:t>e</w:t>
      </w:r>
      <w:r w:rsidRPr="00B9515B">
        <w:rPr>
          <w:b/>
          <w:sz w:val="22"/>
          <w:szCs w:val="22"/>
        </w:rPr>
        <w:t>ra</w:t>
      </w:r>
      <w:r w:rsidRPr="00B9515B">
        <w:rPr>
          <w:b/>
          <w:spacing w:val="1"/>
          <w:sz w:val="22"/>
          <w:szCs w:val="22"/>
        </w:rPr>
        <w:t>t</w:t>
      </w:r>
      <w:r w:rsidRPr="00B9515B">
        <w:rPr>
          <w:b/>
          <w:spacing w:val="-3"/>
          <w:sz w:val="22"/>
          <w:szCs w:val="22"/>
        </w:rPr>
        <w:t>u</w:t>
      </w:r>
      <w:r w:rsidRPr="00B9515B">
        <w:rPr>
          <w:b/>
          <w:sz w:val="22"/>
          <w:szCs w:val="22"/>
        </w:rPr>
        <w:t>r</w:t>
      </w:r>
    </w:p>
    <w:p w14:paraId="5523F7AF" w14:textId="14D81694" w:rsidR="009F33DE" w:rsidRDefault="009F33DE" w:rsidP="001D0BFF">
      <w:pPr>
        <w:spacing w:line="359" w:lineRule="auto"/>
        <w:ind w:right="-43" w:firstLine="567"/>
        <w:jc w:val="both"/>
        <w:rPr>
          <w:sz w:val="22"/>
          <w:szCs w:val="22"/>
        </w:rPr>
      </w:pPr>
      <w:r>
        <w:rPr>
          <w:sz w:val="22"/>
          <w:szCs w:val="22"/>
        </w:rPr>
        <w:t>Studi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ur</w:t>
      </w:r>
      <w:r>
        <w:rPr>
          <w:spacing w:val="1"/>
          <w:sz w:val="22"/>
          <w:szCs w:val="22"/>
        </w:rPr>
        <w:t xml:space="preserve"> 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i pene</w:t>
      </w:r>
      <w:r>
        <w:rPr>
          <w:spacing w:val="-1"/>
          <w:sz w:val="22"/>
          <w:szCs w:val="22"/>
        </w:rPr>
        <w:t>li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n, 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ng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ri</w:t>
      </w:r>
      <w:r>
        <w:rPr>
          <w:sz w:val="22"/>
          <w:szCs w:val="22"/>
        </w:rPr>
        <w:t>ng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de</w:t>
      </w:r>
      <w:r>
        <w:rPr>
          <w:sz w:val="22"/>
          <w:szCs w:val="22"/>
        </w:rPr>
        <w:t>ngan ca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kan penc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an,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a,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un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den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-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 dan</w:t>
      </w:r>
      <w:r>
        <w:rPr>
          <w:spacing w:val="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akuk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ene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 un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k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buah ha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im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m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>h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pa</w:t>
      </w:r>
      <w:r>
        <w:rPr>
          <w:sz w:val="22"/>
          <w:szCs w:val="22"/>
        </w:rPr>
        <w:t>t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nggung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aw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bkan.</w:t>
      </w:r>
    </w:p>
    <w:p w14:paraId="40E6E409" w14:textId="745E498B" w:rsidR="009F33DE" w:rsidRPr="009F33DE" w:rsidRDefault="009F33DE" w:rsidP="009F33DE">
      <w:pPr>
        <w:pStyle w:val="ListParagraph"/>
        <w:numPr>
          <w:ilvl w:val="0"/>
          <w:numId w:val="5"/>
        </w:numPr>
        <w:spacing w:line="359" w:lineRule="auto"/>
        <w:ind w:right="-43"/>
        <w:jc w:val="both"/>
        <w:rPr>
          <w:b/>
          <w:bCs/>
          <w:sz w:val="22"/>
          <w:szCs w:val="22"/>
        </w:rPr>
      </w:pPr>
      <w:r w:rsidRPr="009F33DE">
        <w:rPr>
          <w:b/>
          <w:bCs/>
          <w:sz w:val="22"/>
          <w:szCs w:val="22"/>
        </w:rPr>
        <w:t xml:space="preserve">Analisa </w:t>
      </w:r>
    </w:p>
    <w:p w14:paraId="6A99D963" w14:textId="77777777" w:rsidR="009F33DE" w:rsidRDefault="009F33DE" w:rsidP="001D0BFF">
      <w:pPr>
        <w:spacing w:line="360" w:lineRule="auto"/>
        <w:ind w:right="-43" w:firstLine="567"/>
        <w:jc w:val="both"/>
        <w:rPr>
          <w:spacing w:val="1"/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 su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rj</w:t>
      </w:r>
      <w:r>
        <w:rPr>
          <w:sz w:val="22"/>
          <w:szCs w:val="22"/>
        </w:rPr>
        <w:t>a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aha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dok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kan dengan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aha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an.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endapa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3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obs</w:t>
      </w:r>
      <w:r>
        <w:rPr>
          <w:spacing w:val="1"/>
          <w:sz w:val="22"/>
          <w:szCs w:val="22"/>
        </w:rPr>
        <w:t>er</w:t>
      </w:r>
      <w:r>
        <w:rPr>
          <w:sz w:val="22"/>
          <w:szCs w:val="22"/>
        </w:rPr>
        <w:t>va</w:t>
      </w:r>
      <w:r>
        <w:rPr>
          <w:spacing w:val="1"/>
          <w:sz w:val="22"/>
          <w:szCs w:val="22"/>
        </w:rPr>
        <w:t>s</w:t>
      </w:r>
      <w:r>
        <w:rPr>
          <w:spacing w:val="3"/>
          <w:sz w:val="22"/>
          <w:szCs w:val="22"/>
        </w:rPr>
        <w:t>i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el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nya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kan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ana</w:t>
      </w:r>
      <w:r>
        <w:rPr>
          <w:spacing w:val="1"/>
          <w:sz w:val="22"/>
          <w:szCs w:val="22"/>
        </w:rPr>
        <w:t>li</w:t>
      </w:r>
      <w:r>
        <w:rPr>
          <w:sz w:val="22"/>
          <w:szCs w:val="22"/>
        </w:rPr>
        <w:t>sa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dan 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ngkan,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deng</w:t>
      </w:r>
      <w:r>
        <w:rPr>
          <w:spacing w:val="3"/>
          <w:sz w:val="22"/>
          <w:szCs w:val="22"/>
        </w:rPr>
        <w:t>a</w:t>
      </w:r>
      <w:r>
        <w:rPr>
          <w:sz w:val="22"/>
          <w:szCs w:val="22"/>
        </w:rPr>
        <w:t>n p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 pena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</w:t>
      </w:r>
      <w:r>
        <w:rPr>
          <w:spacing w:val="3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ns</w:t>
      </w:r>
      <w:r>
        <w:rPr>
          <w:spacing w:val="4"/>
          <w:sz w:val="22"/>
          <w:szCs w:val="22"/>
        </w:rPr>
        <w:t>i</w:t>
      </w:r>
      <w:r>
        <w:rPr>
          <w:sz w:val="22"/>
          <w:szCs w:val="22"/>
        </w:rPr>
        <w:t xml:space="preserve">p 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 xml:space="preserve">Lasa </w:t>
      </w:r>
      <w:r>
        <w:rPr>
          <w:spacing w:val="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2007:202)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dengan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dar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ot 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an </w:t>
      </w:r>
      <w:r>
        <w:rPr>
          <w:spacing w:val="-2"/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eu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</w:p>
    <w:p w14:paraId="4011FA8D" w14:textId="77777777" w:rsidR="009F33DE" w:rsidRDefault="009F33DE" w:rsidP="009F33DE">
      <w:pPr>
        <w:spacing w:line="360" w:lineRule="auto"/>
        <w:ind w:left="113" w:right="-43" w:firstLine="738"/>
        <w:jc w:val="both"/>
        <w:rPr>
          <w:spacing w:val="1"/>
          <w:sz w:val="22"/>
          <w:szCs w:val="22"/>
        </w:rPr>
      </w:pPr>
    </w:p>
    <w:p w14:paraId="0EFC3D87" w14:textId="6A858359" w:rsidR="009F33DE" w:rsidRDefault="009F33DE" w:rsidP="0047233D">
      <w:pPr>
        <w:spacing w:line="240" w:lineRule="exact"/>
        <w:ind w:left="1246"/>
        <w:rPr>
          <w:sz w:val="22"/>
          <w:szCs w:val="22"/>
        </w:rPr>
      </w:pPr>
      <w:r>
        <w:rPr>
          <w:i/>
          <w:position w:val="-1"/>
          <w:sz w:val="22"/>
          <w:szCs w:val="22"/>
        </w:rPr>
        <w:t>Tabel</w:t>
      </w:r>
      <w:r>
        <w:rPr>
          <w:i/>
          <w:spacing w:val="1"/>
          <w:position w:val="-1"/>
          <w:sz w:val="22"/>
          <w:szCs w:val="22"/>
        </w:rPr>
        <w:t xml:space="preserve"> </w:t>
      </w:r>
      <w:r>
        <w:rPr>
          <w:i/>
          <w:position w:val="-1"/>
          <w:sz w:val="22"/>
          <w:szCs w:val="22"/>
        </w:rPr>
        <w:t>V</w:t>
      </w:r>
      <w:r>
        <w:rPr>
          <w:i/>
          <w:spacing w:val="-3"/>
          <w:position w:val="-1"/>
          <w:sz w:val="22"/>
          <w:szCs w:val="22"/>
        </w:rPr>
        <w:t>a</w:t>
      </w:r>
      <w:r>
        <w:rPr>
          <w:i/>
          <w:position w:val="-1"/>
          <w:sz w:val="22"/>
          <w:szCs w:val="22"/>
        </w:rPr>
        <w:t>r</w:t>
      </w:r>
      <w:r>
        <w:rPr>
          <w:i/>
          <w:spacing w:val="1"/>
          <w:position w:val="-1"/>
          <w:sz w:val="22"/>
          <w:szCs w:val="22"/>
        </w:rPr>
        <w:t>i</w:t>
      </w:r>
      <w:r>
        <w:rPr>
          <w:i/>
          <w:spacing w:val="-2"/>
          <w:position w:val="-1"/>
          <w:sz w:val="22"/>
          <w:szCs w:val="22"/>
        </w:rPr>
        <w:t>a</w:t>
      </w:r>
      <w:r>
        <w:rPr>
          <w:i/>
          <w:position w:val="-1"/>
          <w:sz w:val="22"/>
          <w:szCs w:val="22"/>
        </w:rPr>
        <w:t>bel Pen</w:t>
      </w:r>
      <w:r>
        <w:rPr>
          <w:i/>
          <w:spacing w:val="-2"/>
          <w:position w:val="-1"/>
          <w:sz w:val="22"/>
          <w:szCs w:val="22"/>
        </w:rPr>
        <w:t>e</w:t>
      </w:r>
      <w:r>
        <w:rPr>
          <w:i/>
          <w:spacing w:val="1"/>
          <w:position w:val="-1"/>
          <w:sz w:val="22"/>
          <w:szCs w:val="22"/>
        </w:rPr>
        <w:t>l</w:t>
      </w:r>
      <w:r>
        <w:rPr>
          <w:i/>
          <w:spacing w:val="-1"/>
          <w:position w:val="-1"/>
          <w:sz w:val="22"/>
          <w:szCs w:val="22"/>
        </w:rPr>
        <w:t>i</w:t>
      </w:r>
      <w:r>
        <w:rPr>
          <w:i/>
          <w:spacing w:val="1"/>
          <w:position w:val="-1"/>
          <w:sz w:val="22"/>
          <w:szCs w:val="22"/>
        </w:rPr>
        <w:t>t</w:t>
      </w:r>
      <w:r>
        <w:rPr>
          <w:i/>
          <w:spacing w:val="-1"/>
          <w:position w:val="-1"/>
          <w:sz w:val="22"/>
          <w:szCs w:val="22"/>
        </w:rPr>
        <w:t>i</w:t>
      </w:r>
      <w:r>
        <w:rPr>
          <w:i/>
          <w:position w:val="-1"/>
          <w:sz w:val="22"/>
          <w:szCs w:val="22"/>
        </w:rPr>
        <w:t>an</w:t>
      </w:r>
    </w:p>
    <w:p w14:paraId="5AC0BECC" w14:textId="753F0DAB" w:rsidR="0047233D" w:rsidRDefault="0047233D" w:rsidP="009F33DE">
      <w:pPr>
        <w:spacing w:line="360" w:lineRule="auto"/>
        <w:ind w:left="113" w:right="-43" w:firstLine="738"/>
        <w:jc w:val="both"/>
        <w:rPr>
          <w:sz w:val="22"/>
          <w:szCs w:val="22"/>
        </w:rPr>
        <w:sectPr w:rsidR="0047233D" w:rsidSect="001B4C9D">
          <w:type w:val="continuous"/>
          <w:pgSz w:w="11920" w:h="16860"/>
          <w:pgMar w:top="1200" w:right="1020" w:bottom="280" w:left="1020" w:header="720" w:footer="720" w:gutter="0"/>
          <w:cols w:num="2" w:space="720"/>
        </w:sectPr>
      </w:pPr>
    </w:p>
    <w:p w14:paraId="64A8BE28" w14:textId="7E43D12B" w:rsidR="00DC1FB1" w:rsidRPr="0085533C" w:rsidRDefault="009902A5" w:rsidP="0085533C">
      <w:pPr>
        <w:spacing w:line="360" w:lineRule="auto"/>
        <w:ind w:left="113" w:right="-43" w:firstLine="738"/>
        <w:jc w:val="both"/>
        <w:rPr>
          <w:sz w:val="22"/>
          <w:szCs w:val="22"/>
        </w:rPr>
      </w:pPr>
      <w:r>
        <w:rPr>
          <w:sz w:val="22"/>
          <w:szCs w:val="22"/>
        </w:rPr>
        <w:t>.</w:t>
      </w:r>
    </w:p>
    <w:p w14:paraId="1E9E8BB2" w14:textId="77777777" w:rsidR="0047233D" w:rsidRDefault="0047233D" w:rsidP="0047233D">
      <w:pPr>
        <w:pStyle w:val="ListParagraph"/>
        <w:numPr>
          <w:ilvl w:val="0"/>
          <w:numId w:val="5"/>
        </w:numPr>
        <w:spacing w:before="32"/>
        <w:rPr>
          <w:b/>
          <w:sz w:val="22"/>
          <w:szCs w:val="22"/>
        </w:rPr>
        <w:sectPr w:rsidR="0047233D" w:rsidSect="001B4C9D">
          <w:type w:val="continuous"/>
          <w:pgSz w:w="11920" w:h="16860"/>
          <w:pgMar w:top="1200" w:right="1020" w:bottom="280" w:left="1020" w:header="720" w:footer="720" w:gutter="0"/>
          <w:cols w:space="720"/>
        </w:sectPr>
      </w:pPr>
    </w:p>
    <w:p w14:paraId="34819FED" w14:textId="77777777" w:rsidR="00DC1FB1" w:rsidRDefault="00DC1FB1">
      <w:pPr>
        <w:spacing w:before="6" w:line="120" w:lineRule="exact"/>
        <w:rPr>
          <w:sz w:val="12"/>
          <w:szCs w:val="12"/>
        </w:rPr>
      </w:pPr>
    </w:p>
    <w:p w14:paraId="72568BC4" w14:textId="77777777" w:rsidR="001D0BFF" w:rsidRDefault="001D0BFF" w:rsidP="00D91EE4">
      <w:pPr>
        <w:spacing w:line="360" w:lineRule="auto"/>
        <w:ind w:left="142" w:right="85" w:firstLine="709"/>
        <w:jc w:val="both"/>
        <w:rPr>
          <w:sz w:val="22"/>
          <w:szCs w:val="22"/>
        </w:rPr>
      </w:pPr>
    </w:p>
    <w:p w14:paraId="0776AE8C" w14:textId="376A9B01" w:rsidR="001D0BFF" w:rsidRPr="001D0BFF" w:rsidRDefault="001D0BFF" w:rsidP="001D0BFF">
      <w:pPr>
        <w:pStyle w:val="ListParagraph"/>
        <w:numPr>
          <w:ilvl w:val="0"/>
          <w:numId w:val="5"/>
        </w:numPr>
        <w:spacing w:before="32"/>
        <w:rPr>
          <w:sz w:val="22"/>
          <w:szCs w:val="22"/>
        </w:rPr>
      </w:pPr>
      <w:r w:rsidRPr="0047233D">
        <w:rPr>
          <w:b/>
          <w:sz w:val="22"/>
          <w:szCs w:val="22"/>
        </w:rPr>
        <w:lastRenderedPageBreak/>
        <w:t>Pengam</w:t>
      </w:r>
      <w:r w:rsidRPr="0047233D">
        <w:rPr>
          <w:b/>
          <w:spacing w:val="-2"/>
          <w:sz w:val="22"/>
          <w:szCs w:val="22"/>
        </w:rPr>
        <w:t>b</w:t>
      </w:r>
      <w:r w:rsidRPr="0047233D">
        <w:rPr>
          <w:b/>
          <w:spacing w:val="1"/>
          <w:sz w:val="22"/>
          <w:szCs w:val="22"/>
        </w:rPr>
        <w:t>i</w:t>
      </w:r>
      <w:r w:rsidRPr="0047233D">
        <w:rPr>
          <w:b/>
          <w:spacing w:val="-1"/>
          <w:sz w:val="22"/>
          <w:szCs w:val="22"/>
        </w:rPr>
        <w:t>l</w:t>
      </w:r>
      <w:r w:rsidRPr="0047233D">
        <w:rPr>
          <w:b/>
          <w:sz w:val="22"/>
          <w:szCs w:val="22"/>
        </w:rPr>
        <w:t xml:space="preserve">an </w:t>
      </w:r>
      <w:r w:rsidRPr="0047233D">
        <w:rPr>
          <w:b/>
          <w:spacing w:val="-2"/>
          <w:sz w:val="22"/>
          <w:szCs w:val="22"/>
        </w:rPr>
        <w:t>K</w:t>
      </w:r>
      <w:r w:rsidRPr="0047233D">
        <w:rPr>
          <w:b/>
          <w:sz w:val="22"/>
          <w:szCs w:val="22"/>
        </w:rPr>
        <w:t>e</w:t>
      </w:r>
      <w:r w:rsidRPr="0047233D">
        <w:rPr>
          <w:b/>
          <w:spacing w:val="1"/>
          <w:sz w:val="22"/>
          <w:szCs w:val="22"/>
        </w:rPr>
        <w:t>s</w:t>
      </w:r>
      <w:r w:rsidRPr="0047233D">
        <w:rPr>
          <w:b/>
          <w:spacing w:val="-1"/>
          <w:sz w:val="22"/>
          <w:szCs w:val="22"/>
        </w:rPr>
        <w:t>i</w:t>
      </w:r>
      <w:r w:rsidRPr="0047233D">
        <w:rPr>
          <w:b/>
          <w:spacing w:val="1"/>
          <w:sz w:val="22"/>
          <w:szCs w:val="22"/>
        </w:rPr>
        <w:t>m</w:t>
      </w:r>
      <w:r w:rsidRPr="0047233D">
        <w:rPr>
          <w:b/>
          <w:sz w:val="22"/>
          <w:szCs w:val="22"/>
        </w:rPr>
        <w:t>p</w:t>
      </w:r>
      <w:r w:rsidRPr="0047233D">
        <w:rPr>
          <w:b/>
          <w:spacing w:val="-3"/>
          <w:sz w:val="22"/>
          <w:szCs w:val="22"/>
        </w:rPr>
        <w:t>u</w:t>
      </w:r>
      <w:r w:rsidRPr="0047233D">
        <w:rPr>
          <w:b/>
          <w:spacing w:val="1"/>
          <w:sz w:val="22"/>
          <w:szCs w:val="22"/>
        </w:rPr>
        <w:t>l</w:t>
      </w:r>
      <w:r w:rsidRPr="0047233D">
        <w:rPr>
          <w:b/>
          <w:sz w:val="22"/>
          <w:szCs w:val="22"/>
        </w:rPr>
        <w:t>an</w:t>
      </w:r>
    </w:p>
    <w:p w14:paraId="4F9924E2" w14:textId="17C54F0F" w:rsidR="00D91EE4" w:rsidRDefault="009902A5" w:rsidP="001D0BFF">
      <w:pPr>
        <w:spacing w:line="360" w:lineRule="auto"/>
        <w:ind w:right="85" w:firstLine="567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us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a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ndone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(</w:t>
      </w:r>
      <w:r>
        <w:rPr>
          <w:spacing w:val="-1"/>
          <w:sz w:val="22"/>
          <w:szCs w:val="22"/>
        </w:rPr>
        <w:t>KBB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, ke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kep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 yang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pe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 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kan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ode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r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ndu</w:t>
      </w:r>
      <w:r>
        <w:rPr>
          <w:spacing w:val="-2"/>
          <w:sz w:val="22"/>
          <w:szCs w:val="22"/>
        </w:rPr>
        <w:t>k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f</w:t>
      </w:r>
      <w:r>
        <w:rPr>
          <w:spacing w:val="-2"/>
          <w:sz w:val="22"/>
          <w:szCs w:val="22"/>
        </w:rPr>
        <w:t xml:space="preserve"> 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duk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akan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at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t ha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 dan p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baha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ang ha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 pene</w:t>
      </w:r>
      <w:r>
        <w:rPr>
          <w:spacing w:val="-1"/>
          <w:sz w:val="22"/>
          <w:szCs w:val="22"/>
        </w:rPr>
        <w:t>li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aku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n.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 pene</w:t>
      </w:r>
      <w:r>
        <w:rPr>
          <w:spacing w:val="-1"/>
          <w:sz w:val="22"/>
          <w:szCs w:val="22"/>
        </w:rPr>
        <w:t>li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yang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 xml:space="preserve">h,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aka ha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nya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kan 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 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buah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im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 w:rsidR="00D91EE4">
        <w:rPr>
          <w:sz w:val="22"/>
          <w:szCs w:val="22"/>
        </w:rPr>
        <w:t>n</w:t>
      </w:r>
    </w:p>
    <w:p w14:paraId="5552AC27" w14:textId="77777777" w:rsidR="00D91EE4" w:rsidRDefault="00D91EE4" w:rsidP="00D91EE4">
      <w:pPr>
        <w:spacing w:line="360" w:lineRule="auto"/>
        <w:ind w:left="142" w:right="85" w:firstLine="709"/>
        <w:jc w:val="both"/>
        <w:rPr>
          <w:sz w:val="22"/>
          <w:szCs w:val="22"/>
        </w:rPr>
      </w:pPr>
    </w:p>
    <w:p w14:paraId="344F64AA" w14:textId="4128CD24" w:rsidR="00DC1FB1" w:rsidRDefault="009902A5" w:rsidP="0047233D">
      <w:pPr>
        <w:spacing w:line="360" w:lineRule="auto"/>
        <w:ind w:left="142" w:right="85"/>
        <w:rPr>
          <w:sz w:val="24"/>
          <w:szCs w:val="24"/>
        </w:rPr>
      </w:pPr>
      <w:r>
        <w:rPr>
          <w:b/>
          <w:sz w:val="24"/>
          <w:szCs w:val="24"/>
        </w:rPr>
        <w:t xml:space="preserve">IV. 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BAHASAN</w:t>
      </w:r>
    </w:p>
    <w:p w14:paraId="7409E490" w14:textId="1B535618" w:rsidR="00DC1FB1" w:rsidRPr="0077491C" w:rsidRDefault="009902A5" w:rsidP="0077491C">
      <w:pPr>
        <w:pStyle w:val="ListParagraph"/>
        <w:numPr>
          <w:ilvl w:val="1"/>
          <w:numId w:val="5"/>
        </w:numPr>
        <w:rPr>
          <w:sz w:val="22"/>
          <w:szCs w:val="22"/>
        </w:rPr>
      </w:pPr>
      <w:r w:rsidRPr="0077491C">
        <w:rPr>
          <w:b/>
          <w:spacing w:val="-1"/>
          <w:sz w:val="22"/>
          <w:szCs w:val="22"/>
        </w:rPr>
        <w:t>Z</w:t>
      </w:r>
      <w:r w:rsidRPr="0077491C">
        <w:rPr>
          <w:b/>
          <w:sz w:val="22"/>
          <w:szCs w:val="22"/>
        </w:rPr>
        <w:t>onasi</w:t>
      </w:r>
      <w:r w:rsidRPr="0077491C">
        <w:rPr>
          <w:b/>
          <w:spacing w:val="1"/>
          <w:sz w:val="22"/>
          <w:szCs w:val="22"/>
        </w:rPr>
        <w:t xml:space="preserve"> </w:t>
      </w:r>
      <w:r w:rsidRPr="0077491C">
        <w:rPr>
          <w:b/>
          <w:spacing w:val="-1"/>
          <w:sz w:val="22"/>
          <w:szCs w:val="22"/>
        </w:rPr>
        <w:t>R</w:t>
      </w:r>
      <w:r w:rsidRPr="0077491C">
        <w:rPr>
          <w:b/>
          <w:sz w:val="22"/>
          <w:szCs w:val="22"/>
        </w:rPr>
        <w:t>ua</w:t>
      </w:r>
      <w:r w:rsidRPr="0077491C">
        <w:rPr>
          <w:b/>
          <w:spacing w:val="-1"/>
          <w:sz w:val="22"/>
          <w:szCs w:val="22"/>
        </w:rPr>
        <w:t>n</w:t>
      </w:r>
      <w:r w:rsidRPr="0077491C">
        <w:rPr>
          <w:b/>
          <w:sz w:val="22"/>
          <w:szCs w:val="22"/>
        </w:rPr>
        <w:t xml:space="preserve">g </w:t>
      </w:r>
      <w:r w:rsidRPr="0077491C">
        <w:rPr>
          <w:b/>
          <w:spacing w:val="-3"/>
          <w:sz w:val="22"/>
          <w:szCs w:val="22"/>
        </w:rPr>
        <w:t>P</w:t>
      </w:r>
      <w:r w:rsidRPr="0077491C">
        <w:rPr>
          <w:b/>
          <w:sz w:val="22"/>
          <w:szCs w:val="22"/>
        </w:rPr>
        <w:t>erp</w:t>
      </w:r>
      <w:r w:rsidRPr="0077491C">
        <w:rPr>
          <w:b/>
          <w:spacing w:val="-1"/>
          <w:sz w:val="22"/>
          <w:szCs w:val="22"/>
        </w:rPr>
        <w:t>u</w:t>
      </w:r>
      <w:r w:rsidRPr="0077491C">
        <w:rPr>
          <w:b/>
          <w:spacing w:val="-2"/>
          <w:sz w:val="22"/>
          <w:szCs w:val="22"/>
        </w:rPr>
        <w:t>s</w:t>
      </w:r>
      <w:r w:rsidRPr="0077491C">
        <w:rPr>
          <w:b/>
          <w:spacing w:val="1"/>
          <w:sz w:val="22"/>
          <w:szCs w:val="22"/>
        </w:rPr>
        <w:t>t</w:t>
      </w:r>
      <w:r w:rsidRPr="0077491C">
        <w:rPr>
          <w:b/>
          <w:sz w:val="22"/>
          <w:szCs w:val="22"/>
        </w:rPr>
        <w:t>ak</w:t>
      </w:r>
      <w:r w:rsidRPr="0077491C">
        <w:rPr>
          <w:b/>
          <w:spacing w:val="-3"/>
          <w:sz w:val="22"/>
          <w:szCs w:val="22"/>
        </w:rPr>
        <w:t>a</w:t>
      </w:r>
      <w:r w:rsidRPr="0077491C">
        <w:rPr>
          <w:b/>
          <w:sz w:val="22"/>
          <w:szCs w:val="22"/>
        </w:rPr>
        <w:t>an</w:t>
      </w:r>
    </w:p>
    <w:p w14:paraId="3A924C31" w14:textId="77777777" w:rsidR="00DC1FB1" w:rsidRDefault="00DC1FB1">
      <w:pPr>
        <w:spacing w:before="6" w:line="120" w:lineRule="exact"/>
        <w:rPr>
          <w:sz w:val="12"/>
          <w:szCs w:val="12"/>
        </w:rPr>
      </w:pPr>
    </w:p>
    <w:p w14:paraId="1981D296" w14:textId="77777777" w:rsidR="00DC1FB1" w:rsidRDefault="009902A5" w:rsidP="0077491C">
      <w:pPr>
        <w:spacing w:line="359" w:lineRule="auto"/>
        <w:ind w:left="113" w:right="-26" w:firstLine="60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obs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1"/>
          <w:sz w:val="22"/>
          <w:szCs w:val="22"/>
        </w:rPr>
        <w:t>Um</w:t>
      </w:r>
      <w:r>
        <w:rPr>
          <w:sz w:val="22"/>
          <w:szCs w:val="22"/>
        </w:rPr>
        <w:t>um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en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 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 da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zon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gai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;</w:t>
      </w:r>
    </w:p>
    <w:p w14:paraId="247895B7" w14:textId="09497E4D" w:rsidR="00DC1FB1" w:rsidRDefault="001D0BFF" w:rsidP="001D0BFF">
      <w:pPr>
        <w:spacing w:before="7"/>
        <w:ind w:left="-142" w:right="469" w:firstLine="596"/>
        <w:jc w:val="both"/>
        <w:rPr>
          <w:sz w:val="22"/>
          <w:szCs w:val="22"/>
        </w:rPr>
      </w:pPr>
      <w:r>
        <w:rPr>
          <w:b/>
          <w:sz w:val="22"/>
          <w:szCs w:val="22"/>
        </w:rPr>
        <w:t>4.</w:t>
      </w:r>
      <w:r w:rsidR="009902A5">
        <w:rPr>
          <w:b/>
          <w:sz w:val="22"/>
          <w:szCs w:val="22"/>
        </w:rPr>
        <w:t>1.</w:t>
      </w:r>
      <w:r>
        <w:rPr>
          <w:b/>
          <w:sz w:val="22"/>
          <w:szCs w:val="22"/>
        </w:rPr>
        <w:t>1.</w:t>
      </w:r>
      <w:r w:rsidR="009902A5">
        <w:rPr>
          <w:b/>
          <w:sz w:val="22"/>
          <w:szCs w:val="22"/>
        </w:rPr>
        <w:t xml:space="preserve"> </w:t>
      </w:r>
      <w:r w:rsidR="009902A5">
        <w:rPr>
          <w:b/>
          <w:spacing w:val="8"/>
          <w:sz w:val="22"/>
          <w:szCs w:val="22"/>
        </w:rPr>
        <w:t xml:space="preserve"> </w:t>
      </w:r>
      <w:r w:rsidR="009902A5">
        <w:rPr>
          <w:b/>
          <w:spacing w:val="-1"/>
          <w:sz w:val="22"/>
          <w:szCs w:val="22"/>
        </w:rPr>
        <w:t>A</w:t>
      </w:r>
      <w:r w:rsidR="009902A5">
        <w:rPr>
          <w:b/>
          <w:sz w:val="22"/>
          <w:szCs w:val="22"/>
        </w:rPr>
        <w:t xml:space="preserve">rea </w:t>
      </w:r>
      <w:r w:rsidR="009902A5">
        <w:rPr>
          <w:b/>
          <w:spacing w:val="-1"/>
          <w:sz w:val="22"/>
          <w:szCs w:val="22"/>
        </w:rPr>
        <w:t>R</w:t>
      </w:r>
      <w:r w:rsidR="009902A5">
        <w:rPr>
          <w:b/>
          <w:sz w:val="22"/>
          <w:szCs w:val="22"/>
        </w:rPr>
        <w:t xml:space="preserve">ak </w:t>
      </w:r>
      <w:r w:rsidR="009902A5">
        <w:rPr>
          <w:b/>
          <w:spacing w:val="-1"/>
          <w:sz w:val="22"/>
          <w:szCs w:val="22"/>
        </w:rPr>
        <w:t>B</w:t>
      </w:r>
      <w:r w:rsidR="009902A5">
        <w:rPr>
          <w:b/>
          <w:sz w:val="22"/>
          <w:szCs w:val="22"/>
        </w:rPr>
        <w:t>u</w:t>
      </w:r>
      <w:r w:rsidR="009902A5">
        <w:rPr>
          <w:b/>
          <w:spacing w:val="-1"/>
          <w:sz w:val="22"/>
          <w:szCs w:val="22"/>
        </w:rPr>
        <w:t>k</w:t>
      </w:r>
      <w:r w:rsidR="009902A5">
        <w:rPr>
          <w:b/>
          <w:sz w:val="22"/>
          <w:szCs w:val="22"/>
        </w:rPr>
        <w:t>u</w:t>
      </w:r>
    </w:p>
    <w:p w14:paraId="4114636C" w14:textId="77777777" w:rsidR="00DC1FB1" w:rsidRDefault="00DC1FB1">
      <w:pPr>
        <w:spacing w:before="6" w:line="120" w:lineRule="exact"/>
        <w:rPr>
          <w:sz w:val="12"/>
          <w:szCs w:val="12"/>
        </w:rPr>
      </w:pPr>
    </w:p>
    <w:p w14:paraId="3D9A6AB8" w14:textId="52BE1DC8" w:rsidR="0047233D" w:rsidRDefault="009902A5" w:rsidP="001D0BFF">
      <w:pPr>
        <w:spacing w:line="360" w:lineRule="auto"/>
        <w:ind w:right="-38" w:firstLine="596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ob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-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buku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um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 ,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 dua 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 xml:space="preserve">u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buku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aca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 dan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ak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baca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 anak 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k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6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hun. Pada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buku 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 xml:space="preserve">at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nyak 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ek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buku  </w:t>
      </w:r>
      <w:r>
        <w:rPr>
          <w:spacing w:val="1"/>
          <w:sz w:val="22"/>
          <w:szCs w:val="22"/>
        </w:rPr>
        <w:t xml:space="preserve"> m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ai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 buku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caan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nov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, </w:t>
      </w:r>
      <w:r>
        <w:rPr>
          <w:spacing w:val="-2"/>
          <w:sz w:val="22"/>
          <w:szCs w:val="22"/>
        </w:rPr>
        <w:t>J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    </w:t>
      </w:r>
      <w:r>
        <w:rPr>
          <w:spacing w:val="45"/>
          <w:sz w:val="22"/>
          <w:szCs w:val="22"/>
        </w:rPr>
        <w:t xml:space="preserve"> </w:t>
      </w:r>
      <w:r>
        <w:rPr>
          <w:sz w:val="22"/>
          <w:szCs w:val="22"/>
        </w:rPr>
        <w:t>buku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caan     </w:t>
      </w:r>
      <w:r>
        <w:rPr>
          <w:spacing w:val="45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mi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ongen</w:t>
      </w:r>
      <w:r>
        <w:rPr>
          <w:spacing w:val="1"/>
          <w:sz w:val="22"/>
          <w:szCs w:val="22"/>
        </w:rPr>
        <w:t>g</w:t>
      </w:r>
      <w:r>
        <w:rPr>
          <w:sz w:val="22"/>
          <w:szCs w:val="22"/>
        </w:rPr>
        <w:t xml:space="preserve">, 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ya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h</w:t>
      </w:r>
      <w:r>
        <w:rPr>
          <w:sz w:val="22"/>
          <w:szCs w:val="22"/>
        </w:rPr>
        <w:t>,</w:t>
      </w:r>
      <w:r>
        <w:rPr>
          <w:spacing w:val="5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us  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ga  </w:t>
      </w:r>
      <w:r>
        <w:rPr>
          <w:spacing w:val="54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ah.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1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buku   anak</w:t>
      </w:r>
      <w:r>
        <w:rPr>
          <w:spacing w:val="1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ak buku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.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ea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 bu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 xml:space="preserve">anak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m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baca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ana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>
        <w:rPr>
          <w:spacing w:val="-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ahun.</w:t>
      </w:r>
      <w:r>
        <w:rPr>
          <w:spacing w:val="-1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-1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re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buku ba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 ana</w:t>
      </w:r>
      <w:r>
        <w:rPr>
          <w:spacing w:val="3"/>
          <w:sz w:val="22"/>
          <w:szCs w:val="22"/>
        </w:rPr>
        <w:t>k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ak.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 hanya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ku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ak,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ea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ak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uga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2"/>
          <w:sz w:val="22"/>
          <w:szCs w:val="22"/>
        </w:rPr>
        <w:t>n</w:t>
      </w:r>
      <w:r>
        <w:rPr>
          <w:spacing w:val="-4"/>
          <w:sz w:val="22"/>
          <w:szCs w:val="22"/>
        </w:rPr>
        <w:t>-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ai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>ar 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ana</w:t>
      </w:r>
      <w:r>
        <w:rPr>
          <w:spacing w:val="1"/>
          <w:sz w:val="22"/>
          <w:szCs w:val="22"/>
        </w:rPr>
        <w:t>k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k.</w:t>
      </w:r>
    </w:p>
    <w:p w14:paraId="628971D2" w14:textId="77777777" w:rsidR="0047233D" w:rsidRPr="0047233D" w:rsidRDefault="0047233D" w:rsidP="0047233D">
      <w:pPr>
        <w:spacing w:line="360" w:lineRule="auto"/>
        <w:ind w:left="113" w:right="-38" w:firstLine="596"/>
        <w:jc w:val="both"/>
        <w:rPr>
          <w:sz w:val="22"/>
          <w:szCs w:val="22"/>
        </w:rPr>
      </w:pPr>
    </w:p>
    <w:p w14:paraId="5ECBC7EF" w14:textId="77777777" w:rsidR="0047233D" w:rsidRDefault="0047233D" w:rsidP="0047233D">
      <w:pPr>
        <w:spacing w:before="31"/>
        <w:ind w:left="144"/>
        <w:jc w:val="center"/>
      </w:pPr>
      <w:r>
        <w:rPr>
          <w:noProof/>
        </w:rPr>
        <w:drawing>
          <wp:inline distT="0" distB="0" distL="0" distR="0" wp14:anchorId="6E044535" wp14:editId="34DFF126">
            <wp:extent cx="1598295" cy="2163445"/>
            <wp:effectExtent l="0" t="0" r="190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1F211" w14:textId="77777777" w:rsidR="0047233D" w:rsidRDefault="0047233D" w:rsidP="0047233D">
      <w:pPr>
        <w:ind w:left="257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z w:val="16"/>
          <w:szCs w:val="16"/>
        </w:rPr>
        <w:t>1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 xml:space="preserve"> b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2"/>
          <w:sz w:val="16"/>
          <w:szCs w:val="16"/>
        </w:rPr>
        <w:t>k</w:t>
      </w:r>
      <w:r>
        <w:rPr>
          <w:i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s</w:t>
      </w:r>
      <w:r>
        <w:rPr>
          <w:i/>
          <w:spacing w:val="-2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ab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t</w:t>
      </w:r>
      <w:r>
        <w:rPr>
          <w:i/>
          <w:sz w:val="16"/>
          <w:szCs w:val="16"/>
        </w:rPr>
        <w:t xml:space="preserve">en </w:t>
      </w:r>
      <w:r>
        <w:rPr>
          <w:i/>
          <w:spacing w:val="-2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6C146F5C" w14:textId="47AEBAE5" w:rsidR="0047233D" w:rsidRPr="0047233D" w:rsidRDefault="0047233D" w:rsidP="0047233D">
      <w:pPr>
        <w:ind w:left="257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-1"/>
          <w:sz w:val="16"/>
          <w:szCs w:val="16"/>
        </w:rPr>
        <w:t>o</w:t>
      </w:r>
      <w:r>
        <w:rPr>
          <w:i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</w:t>
      </w:r>
      <w:r>
        <w:rPr>
          <w:i/>
          <w:spacing w:val="1"/>
          <w:sz w:val="16"/>
          <w:szCs w:val="16"/>
        </w:rPr>
        <w:t>ta</w:t>
      </w:r>
      <w:r>
        <w:rPr>
          <w:i/>
          <w:spacing w:val="-3"/>
          <w:sz w:val="16"/>
          <w:szCs w:val="16"/>
        </w:rPr>
        <w:t>s</w:t>
      </w:r>
      <w:r>
        <w:rPr>
          <w:i/>
          <w:sz w:val="16"/>
          <w:szCs w:val="16"/>
        </w:rPr>
        <w:t>i</w:t>
      </w:r>
    </w:p>
    <w:p w14:paraId="2BA0B254" w14:textId="77777777" w:rsidR="0047233D" w:rsidRDefault="0047233D">
      <w:pPr>
        <w:spacing w:before="31"/>
        <w:ind w:left="144"/>
      </w:pPr>
    </w:p>
    <w:p w14:paraId="3F5AC699" w14:textId="04001ABA" w:rsidR="0047233D" w:rsidRPr="009C1D92" w:rsidRDefault="0047233D" w:rsidP="0047233D">
      <w:pPr>
        <w:spacing w:before="31"/>
        <w:ind w:left="144"/>
      </w:pPr>
      <w:r>
        <w:rPr>
          <w:noProof/>
        </w:rPr>
        <mc:AlternateContent>
          <mc:Choice Requires="wpg">
            <w:drawing>
              <wp:inline distT="0" distB="0" distL="0" distR="0" wp14:anchorId="4B09F06C" wp14:editId="35D4841B">
                <wp:extent cx="2674620" cy="1726565"/>
                <wp:effectExtent l="0" t="0" r="0" b="6985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1726565"/>
                          <a:chOff x="6168" y="1392"/>
                          <a:chExt cx="4212" cy="2719"/>
                        </a:xfrm>
                      </wpg:grpSpPr>
                      <pic:pic xmlns:pic="http://schemas.openxmlformats.org/drawingml/2006/picture">
                        <pic:nvPicPr>
                          <pic:cNvPr id="4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8" y="1392"/>
                            <a:ext cx="4212" cy="2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Freeform 180"/>
                        <wps:cNvSpPr>
                          <a:spLocks/>
                        </wps:cNvSpPr>
                        <wps:spPr bwMode="auto">
                          <a:xfrm>
                            <a:off x="9300" y="1644"/>
                            <a:ext cx="468" cy="852"/>
                          </a:xfrm>
                          <a:custGeom>
                            <a:avLst/>
                            <a:gdLst>
                              <a:gd name="T0" fmla="+- 0 9300 9300"/>
                              <a:gd name="T1" fmla="*/ T0 w 468"/>
                              <a:gd name="T2" fmla="+- 0 2496 1644"/>
                              <a:gd name="T3" fmla="*/ 2496 h 852"/>
                              <a:gd name="T4" fmla="+- 0 9768 9300"/>
                              <a:gd name="T5" fmla="*/ T4 w 468"/>
                              <a:gd name="T6" fmla="+- 0 2496 1644"/>
                              <a:gd name="T7" fmla="*/ 2496 h 852"/>
                              <a:gd name="T8" fmla="+- 0 9768 9300"/>
                              <a:gd name="T9" fmla="*/ T8 w 468"/>
                              <a:gd name="T10" fmla="+- 0 1644 1644"/>
                              <a:gd name="T11" fmla="*/ 1644 h 852"/>
                              <a:gd name="T12" fmla="+- 0 9300 9300"/>
                              <a:gd name="T13" fmla="*/ T12 w 468"/>
                              <a:gd name="T14" fmla="+- 0 1644 1644"/>
                              <a:gd name="T15" fmla="*/ 1644 h 852"/>
                              <a:gd name="T16" fmla="+- 0 9300 9300"/>
                              <a:gd name="T17" fmla="*/ T16 w 468"/>
                              <a:gd name="T18" fmla="+- 0 2496 1644"/>
                              <a:gd name="T19" fmla="*/ 2496 h 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8" h="852">
                                <a:moveTo>
                                  <a:pt x="0" y="852"/>
                                </a:moveTo>
                                <a:lnTo>
                                  <a:pt x="468" y="852"/>
                                </a:lnTo>
                                <a:lnTo>
                                  <a:pt x="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4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181"/>
                        <wps:cNvSpPr>
                          <a:spLocks/>
                        </wps:cNvSpPr>
                        <wps:spPr bwMode="auto">
                          <a:xfrm>
                            <a:off x="6486" y="1621"/>
                            <a:ext cx="995" cy="2111"/>
                          </a:xfrm>
                          <a:custGeom>
                            <a:avLst/>
                            <a:gdLst>
                              <a:gd name="T0" fmla="+- 0 6486 6486"/>
                              <a:gd name="T1" fmla="*/ T0 w 995"/>
                              <a:gd name="T2" fmla="+- 0 3732 1621"/>
                              <a:gd name="T3" fmla="*/ 3732 h 2111"/>
                              <a:gd name="T4" fmla="+- 0 7481 6486"/>
                              <a:gd name="T5" fmla="*/ T4 w 995"/>
                              <a:gd name="T6" fmla="+- 0 3732 1621"/>
                              <a:gd name="T7" fmla="*/ 3732 h 2111"/>
                              <a:gd name="T8" fmla="+- 0 7481 6486"/>
                              <a:gd name="T9" fmla="*/ T8 w 995"/>
                              <a:gd name="T10" fmla="+- 0 1621 1621"/>
                              <a:gd name="T11" fmla="*/ 1621 h 2111"/>
                              <a:gd name="T12" fmla="+- 0 6486 6486"/>
                              <a:gd name="T13" fmla="*/ T12 w 995"/>
                              <a:gd name="T14" fmla="+- 0 1621 1621"/>
                              <a:gd name="T15" fmla="*/ 1621 h 2111"/>
                              <a:gd name="T16" fmla="+- 0 6486 6486"/>
                              <a:gd name="T17" fmla="*/ T16 w 995"/>
                              <a:gd name="T18" fmla="+- 0 3732 1621"/>
                              <a:gd name="T19" fmla="*/ 3732 h 2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5" h="2111">
                                <a:moveTo>
                                  <a:pt x="0" y="2111"/>
                                </a:moveTo>
                                <a:lnTo>
                                  <a:pt x="995" y="2111"/>
                                </a:lnTo>
                                <a:lnTo>
                                  <a:pt x="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4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182"/>
                        <wps:cNvSpPr>
                          <a:spLocks/>
                        </wps:cNvSpPr>
                        <wps:spPr bwMode="auto">
                          <a:xfrm>
                            <a:off x="6804" y="2340"/>
                            <a:ext cx="121" cy="333"/>
                          </a:xfrm>
                          <a:custGeom>
                            <a:avLst/>
                            <a:gdLst>
                              <a:gd name="T0" fmla="+- 0 6864 6804"/>
                              <a:gd name="T1" fmla="*/ T0 w 121"/>
                              <a:gd name="T2" fmla="+- 0 2340 2340"/>
                              <a:gd name="T3" fmla="*/ 2340 h 333"/>
                              <a:gd name="T4" fmla="+- 0 6804 6804"/>
                              <a:gd name="T5" fmla="*/ T4 w 121"/>
                              <a:gd name="T6" fmla="+- 0 2401 2340"/>
                              <a:gd name="T7" fmla="*/ 2401 h 333"/>
                              <a:gd name="T8" fmla="+- 0 6834 6804"/>
                              <a:gd name="T9" fmla="*/ T8 w 121"/>
                              <a:gd name="T10" fmla="+- 0 2401 2340"/>
                              <a:gd name="T11" fmla="*/ 2401 h 333"/>
                              <a:gd name="T12" fmla="+- 0 6834 6804"/>
                              <a:gd name="T13" fmla="*/ T12 w 121"/>
                              <a:gd name="T14" fmla="+- 0 2673 2340"/>
                              <a:gd name="T15" fmla="*/ 2673 h 333"/>
                              <a:gd name="T16" fmla="+- 0 6895 6804"/>
                              <a:gd name="T17" fmla="*/ T16 w 121"/>
                              <a:gd name="T18" fmla="+- 0 2673 2340"/>
                              <a:gd name="T19" fmla="*/ 2673 h 333"/>
                              <a:gd name="T20" fmla="+- 0 6895 6804"/>
                              <a:gd name="T21" fmla="*/ T20 w 121"/>
                              <a:gd name="T22" fmla="+- 0 2401 2340"/>
                              <a:gd name="T23" fmla="*/ 2401 h 333"/>
                              <a:gd name="T24" fmla="+- 0 6925 6804"/>
                              <a:gd name="T25" fmla="*/ T24 w 121"/>
                              <a:gd name="T26" fmla="+- 0 2401 2340"/>
                              <a:gd name="T27" fmla="*/ 2401 h 333"/>
                              <a:gd name="T28" fmla="+- 0 6864 6804"/>
                              <a:gd name="T29" fmla="*/ T28 w 121"/>
                              <a:gd name="T30" fmla="+- 0 2340 2340"/>
                              <a:gd name="T31" fmla="*/ 2340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333">
                                <a:moveTo>
                                  <a:pt x="60" y="0"/>
                                </a:moveTo>
                                <a:lnTo>
                                  <a:pt x="0" y="61"/>
                                </a:lnTo>
                                <a:lnTo>
                                  <a:pt x="30" y="61"/>
                                </a:lnTo>
                                <a:lnTo>
                                  <a:pt x="30" y="333"/>
                                </a:lnTo>
                                <a:lnTo>
                                  <a:pt x="91" y="333"/>
                                </a:lnTo>
                                <a:lnTo>
                                  <a:pt x="91" y="61"/>
                                </a:lnTo>
                                <a:lnTo>
                                  <a:pt x="121" y="6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83"/>
                        <wps:cNvSpPr>
                          <a:spLocks/>
                        </wps:cNvSpPr>
                        <wps:spPr bwMode="auto">
                          <a:xfrm>
                            <a:off x="6804" y="2340"/>
                            <a:ext cx="121" cy="333"/>
                          </a:xfrm>
                          <a:custGeom>
                            <a:avLst/>
                            <a:gdLst>
                              <a:gd name="T0" fmla="+- 0 6834 6804"/>
                              <a:gd name="T1" fmla="*/ T0 w 121"/>
                              <a:gd name="T2" fmla="+- 0 2673 2340"/>
                              <a:gd name="T3" fmla="*/ 2673 h 333"/>
                              <a:gd name="T4" fmla="+- 0 6834 6804"/>
                              <a:gd name="T5" fmla="*/ T4 w 121"/>
                              <a:gd name="T6" fmla="+- 0 2401 2340"/>
                              <a:gd name="T7" fmla="*/ 2401 h 333"/>
                              <a:gd name="T8" fmla="+- 0 6804 6804"/>
                              <a:gd name="T9" fmla="*/ T8 w 121"/>
                              <a:gd name="T10" fmla="+- 0 2401 2340"/>
                              <a:gd name="T11" fmla="*/ 2401 h 333"/>
                              <a:gd name="T12" fmla="+- 0 6864 6804"/>
                              <a:gd name="T13" fmla="*/ T12 w 121"/>
                              <a:gd name="T14" fmla="+- 0 2340 2340"/>
                              <a:gd name="T15" fmla="*/ 2340 h 333"/>
                              <a:gd name="T16" fmla="+- 0 6925 6804"/>
                              <a:gd name="T17" fmla="*/ T16 w 121"/>
                              <a:gd name="T18" fmla="+- 0 2401 2340"/>
                              <a:gd name="T19" fmla="*/ 2401 h 333"/>
                              <a:gd name="T20" fmla="+- 0 6895 6804"/>
                              <a:gd name="T21" fmla="*/ T20 w 121"/>
                              <a:gd name="T22" fmla="+- 0 2401 2340"/>
                              <a:gd name="T23" fmla="*/ 2401 h 333"/>
                              <a:gd name="T24" fmla="+- 0 6895 6804"/>
                              <a:gd name="T25" fmla="*/ T24 w 121"/>
                              <a:gd name="T26" fmla="+- 0 2673 2340"/>
                              <a:gd name="T27" fmla="*/ 2673 h 333"/>
                              <a:gd name="T28" fmla="+- 0 6834 6804"/>
                              <a:gd name="T29" fmla="*/ T28 w 121"/>
                              <a:gd name="T30" fmla="+- 0 2673 2340"/>
                              <a:gd name="T31" fmla="*/ 2673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333">
                                <a:moveTo>
                                  <a:pt x="30" y="333"/>
                                </a:moveTo>
                                <a:lnTo>
                                  <a:pt x="30" y="61"/>
                                </a:lnTo>
                                <a:lnTo>
                                  <a:pt x="0" y="61"/>
                                </a:lnTo>
                                <a:lnTo>
                                  <a:pt x="60" y="0"/>
                                </a:lnTo>
                                <a:lnTo>
                                  <a:pt x="121" y="61"/>
                                </a:lnTo>
                                <a:lnTo>
                                  <a:pt x="91" y="61"/>
                                </a:lnTo>
                                <a:lnTo>
                                  <a:pt x="91" y="333"/>
                                </a:lnTo>
                                <a:lnTo>
                                  <a:pt x="30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C52847" id="Group 41" o:spid="_x0000_s1026" style="width:210.6pt;height:135.95pt;mso-position-horizontal-relative:char;mso-position-vertical-relative:line" coordorigin="6168,1392" coordsize="4212,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">
                <v:shape id="Picture 179" o:spid="_x0000_s1027" type="#_x0000_t75" style="position:absolute;left:6168;top:1392;width:4212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">
                  <v:imagedata r:id="rId25" o:title=""/>
                </v:shape>
                <v:shape id="Freeform 180" o:spid="_x0000_s1028" style="position:absolute;left:9300;top:1644;width:468;height:852;visibility:visible;mso-wrap-style:square;v-text-anchor:top" coordsize="468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" path="m,852r468,l468,,,,,852xe" fillcolor="#ffc000" stroked="f">
                  <v:fill opacity="29555f"/>
                  <v:path arrowok="t" o:connecttype="custom" o:connectlocs="0,2496;468,2496;468,1644;0,1644;0,2496" o:connectangles="0,0,0,0,0"/>
                </v:shape>
                <v:shape id="Freeform 181" o:spid="_x0000_s1029" style="position:absolute;left:6486;top:1621;width:995;height:2111;visibility:visible;mso-wrap-style:square;v-text-anchor:top" coordsize="995,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" path="m,2111r995,l995,,,,,2111xe" fillcolor="#ffc000" stroked="f">
                  <v:fill opacity="29555f"/>
                  <v:path arrowok="t" o:connecttype="custom" o:connectlocs="0,3732;995,3732;995,1621;0,1621;0,3732" o:connectangles="0,0,0,0,0"/>
                </v:shape>
                <v:shape id="Freeform 182" o:spid="_x0000_s1030" style="position:absolute;left:6804;top:2340;width:121;height:333;visibility:visible;mso-wrap-style:square;v-text-anchor:top" coordsize="121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" path="m60,l,61r30,l30,333r61,l91,61r30,l60,xe" fillcolor="#4471c4" stroked="f">
                  <v:path arrowok="t" o:connecttype="custom" o:connectlocs="60,2340;0,2401;30,2401;30,2673;91,2673;91,2401;121,2401;60,2340" o:connectangles="0,0,0,0,0,0,0,0"/>
                </v:shape>
                <v:shape id="Freeform 183" o:spid="_x0000_s1031" style="position:absolute;left:6804;top:2340;width:121;height:333;visibility:visible;mso-wrap-style:square;v-text-anchor:top" coordsize="121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" path="m30,333l30,61,,61,60,r61,61l91,61r,272l30,333xe" filled="f" strokecolor="#2e528f" strokeweight="1pt">
                  <v:path arrowok="t" o:connecttype="custom" o:connectlocs="30,2673;30,2401;0,2401;60,2340;121,2401;91,2401;91,2673;30,2673" o:connectangles="0,0,0,0,0,0,0,0"/>
                </v:shape>
                <w10:anchorlock/>
              </v:group>
            </w:pict>
          </mc:Fallback>
        </mc:AlternateContent>
      </w:r>
    </w:p>
    <w:p w14:paraId="1881BE1E" w14:textId="77777777" w:rsidR="0047233D" w:rsidRDefault="0047233D" w:rsidP="0047233D">
      <w:pPr>
        <w:ind w:left="57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 </w:t>
      </w:r>
      <w:r>
        <w:rPr>
          <w:i/>
          <w:spacing w:val="20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z w:val="16"/>
          <w:szCs w:val="16"/>
        </w:rPr>
        <w:t xml:space="preserve">2   </w:t>
      </w:r>
      <w:r>
        <w:rPr>
          <w:i/>
          <w:spacing w:val="2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na</w:t>
      </w:r>
      <w:r>
        <w:rPr>
          <w:i/>
          <w:sz w:val="16"/>
          <w:szCs w:val="16"/>
        </w:rPr>
        <w:t>h</w:t>
      </w:r>
      <w:r>
        <w:rPr>
          <w:i/>
          <w:spacing w:val="21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l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20"/>
          <w:sz w:val="16"/>
          <w:szCs w:val="16"/>
        </w:rPr>
        <w:t xml:space="preserve"> 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 xml:space="preserve">k 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2"/>
          <w:sz w:val="16"/>
          <w:szCs w:val="16"/>
        </w:rPr>
        <w:t>k</w:t>
      </w:r>
      <w:r>
        <w:rPr>
          <w:i/>
          <w:sz w:val="16"/>
          <w:szCs w:val="16"/>
        </w:rPr>
        <w:t>u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4618B5FD" w14:textId="078F98B1" w:rsidR="0047233D" w:rsidRPr="0047233D" w:rsidRDefault="0047233D" w:rsidP="0047233D">
      <w:pPr>
        <w:spacing w:before="1"/>
        <w:ind w:left="57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1D517E9C" w14:textId="77777777" w:rsidR="0047233D" w:rsidRDefault="0047233D">
      <w:pPr>
        <w:spacing w:before="31"/>
        <w:ind w:left="144"/>
      </w:pPr>
    </w:p>
    <w:p w14:paraId="6419195B" w14:textId="3B46AB18" w:rsidR="0047233D" w:rsidRDefault="001D0BFF" w:rsidP="001D0BFF">
      <w:pPr>
        <w:ind w:left="709" w:right="1745"/>
        <w:jc w:val="both"/>
        <w:rPr>
          <w:sz w:val="22"/>
          <w:szCs w:val="22"/>
        </w:rPr>
      </w:pPr>
      <w:r>
        <w:rPr>
          <w:b/>
          <w:sz w:val="22"/>
          <w:szCs w:val="22"/>
        </w:rPr>
        <w:t>4.1.</w:t>
      </w:r>
      <w:r w:rsidR="0047233D">
        <w:rPr>
          <w:b/>
          <w:sz w:val="22"/>
          <w:szCs w:val="22"/>
        </w:rPr>
        <w:t xml:space="preserve">2. </w:t>
      </w:r>
      <w:r w:rsidR="0047233D">
        <w:rPr>
          <w:b/>
          <w:spacing w:val="8"/>
          <w:sz w:val="22"/>
          <w:szCs w:val="22"/>
        </w:rPr>
        <w:t xml:space="preserve"> </w:t>
      </w:r>
      <w:r w:rsidR="0047233D">
        <w:rPr>
          <w:b/>
          <w:spacing w:val="-1"/>
          <w:sz w:val="22"/>
          <w:szCs w:val="22"/>
        </w:rPr>
        <w:t>A</w:t>
      </w:r>
      <w:r w:rsidR="0047233D">
        <w:rPr>
          <w:b/>
          <w:sz w:val="22"/>
          <w:szCs w:val="22"/>
        </w:rPr>
        <w:t>rea P</w:t>
      </w:r>
      <w:r w:rsidR="0047233D">
        <w:rPr>
          <w:b/>
          <w:spacing w:val="-3"/>
          <w:sz w:val="22"/>
          <w:szCs w:val="22"/>
        </w:rPr>
        <w:t>e</w:t>
      </w:r>
      <w:r w:rsidR="0047233D">
        <w:rPr>
          <w:b/>
          <w:spacing w:val="1"/>
          <w:sz w:val="22"/>
          <w:szCs w:val="22"/>
        </w:rPr>
        <w:t>l</w:t>
      </w:r>
      <w:r w:rsidR="0047233D">
        <w:rPr>
          <w:b/>
          <w:sz w:val="22"/>
          <w:szCs w:val="22"/>
        </w:rPr>
        <w:t>ayanan</w:t>
      </w:r>
    </w:p>
    <w:p w14:paraId="31EEA23C" w14:textId="77777777" w:rsidR="0047233D" w:rsidRDefault="0047233D" w:rsidP="001D0BFF">
      <w:pPr>
        <w:spacing w:line="359" w:lineRule="auto"/>
        <w:ind w:right="63" w:firstLine="567"/>
        <w:jc w:val="both"/>
        <w:rPr>
          <w:sz w:val="22"/>
          <w:szCs w:val="22"/>
        </w:rPr>
      </w:pPr>
      <w:r>
        <w:rPr>
          <w:sz w:val="22"/>
          <w:szCs w:val="22"/>
        </w:rPr>
        <w:t>Pada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a 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yanan  </w:t>
      </w:r>
      <w:r>
        <w:rPr>
          <w:spacing w:val="5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kan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 xml:space="preserve">di </w:t>
      </w:r>
      <w:r>
        <w:rPr>
          <w:spacing w:val="1"/>
          <w:sz w:val="22"/>
          <w:szCs w:val="22"/>
        </w:rPr>
        <w:t xml:space="preserve"> l</w:t>
      </w:r>
      <w:r>
        <w:rPr>
          <w:sz w:val="22"/>
          <w:szCs w:val="22"/>
        </w:rPr>
        <w:t>ok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si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Tuj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annya ag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ca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.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pab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an ku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ang</w:t>
      </w:r>
      <w:r>
        <w:rPr>
          <w:spacing w:val="1"/>
          <w:sz w:val="22"/>
          <w:szCs w:val="22"/>
        </w:rPr>
        <w:t xml:space="preserve"> 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ak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kan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se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t 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ngu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 xml:space="preserve">ung,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api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ya apa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anan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ya ba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k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</w:t>
      </w:r>
      <w:r>
        <w:rPr>
          <w:spacing w:val="-1"/>
          <w:sz w:val="22"/>
          <w:szCs w:val="22"/>
        </w:rPr>
        <w:t>m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 pengu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ung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akan</w:t>
      </w:r>
      <w:r>
        <w:rPr>
          <w:spacing w:val="-2"/>
          <w:sz w:val="22"/>
          <w:szCs w:val="22"/>
        </w:rPr>
        <w:t xml:space="preserve"> s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bah.</w:t>
      </w:r>
    </w:p>
    <w:p w14:paraId="2AD29A09" w14:textId="221C4B84" w:rsidR="0047233D" w:rsidRDefault="0047233D" w:rsidP="00EB2540">
      <w:pPr>
        <w:spacing w:before="14"/>
        <w:ind w:left="35"/>
        <w:jc w:val="center"/>
      </w:pPr>
      <w:r>
        <w:rPr>
          <w:noProof/>
        </w:rPr>
        <w:drawing>
          <wp:inline distT="0" distB="0" distL="0" distR="0" wp14:anchorId="05247E97" wp14:editId="2F31BC94">
            <wp:extent cx="2073910" cy="1561465"/>
            <wp:effectExtent l="0" t="0" r="254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149F" w14:textId="77777777" w:rsidR="0047233D" w:rsidRDefault="0047233D" w:rsidP="0047233D">
      <w:pPr>
        <w:spacing w:before="6" w:line="140" w:lineRule="exact"/>
        <w:rPr>
          <w:sz w:val="14"/>
          <w:szCs w:val="14"/>
        </w:rPr>
      </w:pPr>
    </w:p>
    <w:p w14:paraId="0960114D" w14:textId="41A3651C" w:rsidR="0047233D" w:rsidRDefault="0047233D" w:rsidP="00EB2540">
      <w:pPr>
        <w:ind w:left="284" w:right="44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5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z w:val="16"/>
          <w:szCs w:val="16"/>
        </w:rPr>
        <w:t xml:space="preserve">3 </w:t>
      </w:r>
      <w:r>
        <w:rPr>
          <w:i/>
          <w:spacing w:val="6"/>
          <w:sz w:val="16"/>
          <w:szCs w:val="16"/>
        </w:rPr>
        <w:t xml:space="preserve"> </w:t>
      </w:r>
      <w:r>
        <w:rPr>
          <w:i/>
          <w:sz w:val="16"/>
          <w:szCs w:val="16"/>
        </w:rPr>
        <w:t>Ar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a</w:t>
      </w:r>
      <w:r>
        <w:rPr>
          <w:i/>
          <w:spacing w:val="6"/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la</w:t>
      </w:r>
      <w:r>
        <w:rPr>
          <w:i/>
          <w:sz w:val="16"/>
          <w:szCs w:val="16"/>
        </w:rPr>
        <w:t>y</w:t>
      </w:r>
      <w:r>
        <w:rPr>
          <w:i/>
          <w:spacing w:val="-1"/>
          <w:sz w:val="16"/>
          <w:szCs w:val="16"/>
        </w:rPr>
        <w:t>an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n 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45845C10" w14:textId="77777777" w:rsidR="0047233D" w:rsidRDefault="0047233D" w:rsidP="00EB2540">
      <w:pPr>
        <w:ind w:left="284" w:right="44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-1"/>
          <w:sz w:val="16"/>
          <w:szCs w:val="16"/>
        </w:rPr>
        <w:t>o</w:t>
      </w:r>
      <w:r>
        <w:rPr>
          <w:i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</w:t>
      </w:r>
      <w:r>
        <w:rPr>
          <w:i/>
          <w:spacing w:val="1"/>
          <w:sz w:val="16"/>
          <w:szCs w:val="16"/>
        </w:rPr>
        <w:t>ta</w:t>
      </w:r>
      <w:r>
        <w:rPr>
          <w:i/>
          <w:spacing w:val="-3"/>
          <w:sz w:val="16"/>
          <w:szCs w:val="16"/>
        </w:rPr>
        <w:t>s</w:t>
      </w:r>
      <w:r>
        <w:rPr>
          <w:i/>
          <w:sz w:val="16"/>
          <w:szCs w:val="16"/>
        </w:rPr>
        <w:t xml:space="preserve">i  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ba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3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01CCA849" w14:textId="77777777" w:rsidR="0047233D" w:rsidRDefault="0047233D" w:rsidP="00EB2540">
      <w:pPr>
        <w:spacing w:line="200" w:lineRule="exact"/>
        <w:ind w:right="44"/>
        <w:jc w:val="center"/>
      </w:pPr>
    </w:p>
    <w:p w14:paraId="23609D29" w14:textId="6230F59A" w:rsidR="0047233D" w:rsidRDefault="0047233D" w:rsidP="0047233D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5A72E769" wp14:editId="071B2251">
                <wp:simplePos x="0" y="0"/>
                <wp:positionH relativeFrom="page">
                  <wp:posOffset>635635</wp:posOffset>
                </wp:positionH>
                <wp:positionV relativeFrom="paragraph">
                  <wp:posOffset>19685</wp:posOffset>
                </wp:positionV>
                <wp:extent cx="2674620" cy="1726565"/>
                <wp:effectExtent l="0" t="0" r="0" b="6985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1726565"/>
                          <a:chOff x="6085" y="725"/>
                          <a:chExt cx="4212" cy="2719"/>
                        </a:xfrm>
                      </wpg:grpSpPr>
                      <pic:pic xmlns:pic="http://schemas.openxmlformats.org/drawingml/2006/picture">
                        <pic:nvPicPr>
                          <pic:cNvPr id="4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5" y="725"/>
                            <a:ext cx="4212" cy="2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Freeform 186"/>
                        <wps:cNvSpPr>
                          <a:spLocks/>
                        </wps:cNvSpPr>
                        <wps:spPr bwMode="auto">
                          <a:xfrm>
                            <a:off x="7944" y="976"/>
                            <a:ext cx="852" cy="816"/>
                          </a:xfrm>
                          <a:custGeom>
                            <a:avLst/>
                            <a:gdLst>
                              <a:gd name="T0" fmla="+- 0 7944 7944"/>
                              <a:gd name="T1" fmla="*/ T0 w 852"/>
                              <a:gd name="T2" fmla="+- 0 1792 976"/>
                              <a:gd name="T3" fmla="*/ 1792 h 816"/>
                              <a:gd name="T4" fmla="+- 0 8796 7944"/>
                              <a:gd name="T5" fmla="*/ T4 w 852"/>
                              <a:gd name="T6" fmla="+- 0 1792 976"/>
                              <a:gd name="T7" fmla="*/ 1792 h 816"/>
                              <a:gd name="T8" fmla="+- 0 8796 7944"/>
                              <a:gd name="T9" fmla="*/ T8 w 852"/>
                              <a:gd name="T10" fmla="+- 0 976 976"/>
                              <a:gd name="T11" fmla="*/ 976 h 816"/>
                              <a:gd name="T12" fmla="+- 0 7944 7944"/>
                              <a:gd name="T13" fmla="*/ T12 w 852"/>
                              <a:gd name="T14" fmla="+- 0 976 976"/>
                              <a:gd name="T15" fmla="*/ 976 h 816"/>
                              <a:gd name="T16" fmla="+- 0 7944 7944"/>
                              <a:gd name="T17" fmla="*/ T16 w 852"/>
                              <a:gd name="T18" fmla="+- 0 1792 976"/>
                              <a:gd name="T19" fmla="*/ 1792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52" h="816">
                                <a:moveTo>
                                  <a:pt x="0" y="816"/>
                                </a:moveTo>
                                <a:lnTo>
                                  <a:pt x="852" y="816"/>
                                </a:lnTo>
                                <a:lnTo>
                                  <a:pt x="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37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187"/>
                        <wps:cNvSpPr>
                          <a:spLocks/>
                        </wps:cNvSpPr>
                        <wps:spPr bwMode="auto">
                          <a:xfrm>
                            <a:off x="8553" y="1034"/>
                            <a:ext cx="277" cy="156"/>
                          </a:xfrm>
                          <a:custGeom>
                            <a:avLst/>
                            <a:gdLst>
                              <a:gd name="T0" fmla="+- 0 8553 8553"/>
                              <a:gd name="T1" fmla="*/ T0 w 277"/>
                              <a:gd name="T2" fmla="+- 0 1112 1034"/>
                              <a:gd name="T3" fmla="*/ 1112 h 156"/>
                              <a:gd name="T4" fmla="+- 0 8631 8553"/>
                              <a:gd name="T5" fmla="*/ T4 w 277"/>
                              <a:gd name="T6" fmla="+- 0 1190 1034"/>
                              <a:gd name="T7" fmla="*/ 1190 h 156"/>
                              <a:gd name="T8" fmla="+- 0 8631 8553"/>
                              <a:gd name="T9" fmla="*/ T8 w 277"/>
                              <a:gd name="T10" fmla="+- 0 1151 1034"/>
                              <a:gd name="T11" fmla="*/ 1151 h 156"/>
                              <a:gd name="T12" fmla="+- 0 8830 8553"/>
                              <a:gd name="T13" fmla="*/ T12 w 277"/>
                              <a:gd name="T14" fmla="+- 0 1151 1034"/>
                              <a:gd name="T15" fmla="*/ 1151 h 156"/>
                              <a:gd name="T16" fmla="+- 0 8830 8553"/>
                              <a:gd name="T17" fmla="*/ T16 w 277"/>
                              <a:gd name="T18" fmla="+- 0 1073 1034"/>
                              <a:gd name="T19" fmla="*/ 1073 h 156"/>
                              <a:gd name="T20" fmla="+- 0 8631 8553"/>
                              <a:gd name="T21" fmla="*/ T20 w 277"/>
                              <a:gd name="T22" fmla="+- 0 1073 1034"/>
                              <a:gd name="T23" fmla="*/ 1073 h 156"/>
                              <a:gd name="T24" fmla="+- 0 8631 8553"/>
                              <a:gd name="T25" fmla="*/ T24 w 277"/>
                              <a:gd name="T26" fmla="+- 0 1034 1034"/>
                              <a:gd name="T27" fmla="*/ 1034 h 156"/>
                              <a:gd name="T28" fmla="+- 0 8553 8553"/>
                              <a:gd name="T29" fmla="*/ T28 w 277"/>
                              <a:gd name="T30" fmla="+- 0 1112 1034"/>
                              <a:gd name="T31" fmla="*/ 111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7" h="156">
                                <a:moveTo>
                                  <a:pt x="0" y="78"/>
                                </a:moveTo>
                                <a:lnTo>
                                  <a:pt x="78" y="156"/>
                                </a:lnTo>
                                <a:lnTo>
                                  <a:pt x="78" y="117"/>
                                </a:lnTo>
                                <a:lnTo>
                                  <a:pt x="277" y="117"/>
                                </a:lnTo>
                                <a:lnTo>
                                  <a:pt x="277" y="39"/>
                                </a:lnTo>
                                <a:lnTo>
                                  <a:pt x="78" y="39"/>
                                </a:lnTo>
                                <a:lnTo>
                                  <a:pt x="78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88"/>
                        <wps:cNvSpPr>
                          <a:spLocks/>
                        </wps:cNvSpPr>
                        <wps:spPr bwMode="auto">
                          <a:xfrm>
                            <a:off x="8553" y="1034"/>
                            <a:ext cx="277" cy="156"/>
                          </a:xfrm>
                          <a:custGeom>
                            <a:avLst/>
                            <a:gdLst>
                              <a:gd name="T0" fmla="+- 0 8830 8553"/>
                              <a:gd name="T1" fmla="*/ T0 w 277"/>
                              <a:gd name="T2" fmla="+- 0 1073 1034"/>
                              <a:gd name="T3" fmla="*/ 1073 h 156"/>
                              <a:gd name="T4" fmla="+- 0 8631 8553"/>
                              <a:gd name="T5" fmla="*/ T4 w 277"/>
                              <a:gd name="T6" fmla="+- 0 1073 1034"/>
                              <a:gd name="T7" fmla="*/ 1073 h 156"/>
                              <a:gd name="T8" fmla="+- 0 8631 8553"/>
                              <a:gd name="T9" fmla="*/ T8 w 277"/>
                              <a:gd name="T10" fmla="+- 0 1034 1034"/>
                              <a:gd name="T11" fmla="*/ 1034 h 156"/>
                              <a:gd name="T12" fmla="+- 0 8553 8553"/>
                              <a:gd name="T13" fmla="*/ T12 w 277"/>
                              <a:gd name="T14" fmla="+- 0 1112 1034"/>
                              <a:gd name="T15" fmla="*/ 1112 h 156"/>
                              <a:gd name="T16" fmla="+- 0 8631 8553"/>
                              <a:gd name="T17" fmla="*/ T16 w 277"/>
                              <a:gd name="T18" fmla="+- 0 1190 1034"/>
                              <a:gd name="T19" fmla="*/ 1190 h 156"/>
                              <a:gd name="T20" fmla="+- 0 8631 8553"/>
                              <a:gd name="T21" fmla="*/ T20 w 277"/>
                              <a:gd name="T22" fmla="+- 0 1151 1034"/>
                              <a:gd name="T23" fmla="*/ 1151 h 156"/>
                              <a:gd name="T24" fmla="+- 0 8830 8553"/>
                              <a:gd name="T25" fmla="*/ T24 w 277"/>
                              <a:gd name="T26" fmla="+- 0 1151 1034"/>
                              <a:gd name="T27" fmla="*/ 1151 h 156"/>
                              <a:gd name="T28" fmla="+- 0 8830 8553"/>
                              <a:gd name="T29" fmla="*/ T28 w 277"/>
                              <a:gd name="T30" fmla="+- 0 1073 1034"/>
                              <a:gd name="T31" fmla="*/ 107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7" h="156">
                                <a:moveTo>
                                  <a:pt x="277" y="39"/>
                                </a:moveTo>
                                <a:lnTo>
                                  <a:pt x="78" y="39"/>
                                </a:lnTo>
                                <a:lnTo>
                                  <a:pt x="78" y="0"/>
                                </a:lnTo>
                                <a:lnTo>
                                  <a:pt x="0" y="78"/>
                                </a:lnTo>
                                <a:lnTo>
                                  <a:pt x="78" y="156"/>
                                </a:lnTo>
                                <a:lnTo>
                                  <a:pt x="78" y="117"/>
                                </a:lnTo>
                                <a:lnTo>
                                  <a:pt x="277" y="117"/>
                                </a:lnTo>
                                <a:lnTo>
                                  <a:pt x="277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66DFF" id="Group 48" o:spid="_x0000_s1026" style="position:absolute;margin-left:50.05pt;margin-top:1.55pt;width:210.6pt;height:135.95pt;z-index:-251619328;mso-position-horizontal-relative:page" coordorigin="6085,725" coordsize="4212,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">
                <v:shape id="Picture 185" o:spid="_x0000_s1027" type="#_x0000_t75" style="position:absolute;left:6085;top:725;width:4212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">
                  <v:imagedata r:id="rId25" o:title=""/>
                </v:shape>
                <v:shape id="Freeform 186" o:spid="_x0000_s1028" style="position:absolute;left:7944;top:976;width:852;height:816;visibility:visible;mso-wrap-style:square;v-text-anchor:top" coordsize="85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" path="m,816r852,l852,,,,,816xe" fillcolor="#ffc000" stroked="f">
                  <v:fill opacity="24158f"/>
                  <v:path arrowok="t" o:connecttype="custom" o:connectlocs="0,1792;852,1792;852,976;0,976;0,1792" o:connectangles="0,0,0,0,0"/>
                </v:shape>
                <v:shape id="Freeform 187" o:spid="_x0000_s1029" style="position:absolute;left:8553;top:1034;width:277;height:156;visibility:visible;mso-wrap-style:square;v-text-anchor:top" coordsize="27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" path="m,78r78,78l78,117r199,l277,39,78,39,78,,,78xe" fillcolor="#4471c4" stroked="f">
                  <v:path arrowok="t" o:connecttype="custom" o:connectlocs="0,1112;78,1190;78,1151;277,1151;277,1073;78,1073;78,1034;0,1112" o:connectangles="0,0,0,0,0,0,0,0"/>
                </v:shape>
                <v:shape id="Freeform 188" o:spid="_x0000_s1030" style="position:absolute;left:8553;top:1034;width:277;height:156;visibility:visible;mso-wrap-style:square;v-text-anchor:top" coordsize="27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" path="m277,39l78,39,78,,,78r78,78l78,117r199,l277,39xe" filled="f" strokecolor="#2e528f" strokeweight="1pt">
                  <v:path arrowok="t" o:connecttype="custom" o:connectlocs="277,1073;78,1073;78,1034;0,1112;78,1190;78,1151;277,1151;277,1073" o:connectangles="0,0,0,0,0,0,0,0"/>
                </v:shape>
                <w10:wrap anchorx="page"/>
              </v:group>
            </w:pict>
          </mc:Fallback>
        </mc:AlternateContent>
      </w:r>
    </w:p>
    <w:p w14:paraId="4C7A00EB" w14:textId="77777777" w:rsidR="0047233D" w:rsidRDefault="0047233D" w:rsidP="0047233D">
      <w:pPr>
        <w:spacing w:line="200" w:lineRule="exact"/>
      </w:pPr>
    </w:p>
    <w:p w14:paraId="7F820BBD" w14:textId="77777777" w:rsidR="0047233D" w:rsidRDefault="0047233D" w:rsidP="0047233D">
      <w:pPr>
        <w:spacing w:line="200" w:lineRule="exact"/>
      </w:pPr>
    </w:p>
    <w:p w14:paraId="3B093FBB" w14:textId="77777777" w:rsidR="0047233D" w:rsidRDefault="0047233D" w:rsidP="0047233D">
      <w:pPr>
        <w:spacing w:line="200" w:lineRule="exact"/>
      </w:pPr>
    </w:p>
    <w:p w14:paraId="6CDEBC54" w14:textId="77777777" w:rsidR="0047233D" w:rsidRDefault="0047233D" w:rsidP="0047233D">
      <w:pPr>
        <w:spacing w:line="200" w:lineRule="exact"/>
      </w:pPr>
    </w:p>
    <w:p w14:paraId="37EBC2B9" w14:textId="77777777" w:rsidR="0047233D" w:rsidRDefault="0047233D" w:rsidP="0047233D">
      <w:pPr>
        <w:spacing w:line="200" w:lineRule="exact"/>
      </w:pPr>
    </w:p>
    <w:p w14:paraId="6A9A15BC" w14:textId="77777777" w:rsidR="0047233D" w:rsidRDefault="0047233D" w:rsidP="0047233D">
      <w:pPr>
        <w:spacing w:line="200" w:lineRule="exact"/>
      </w:pPr>
    </w:p>
    <w:p w14:paraId="3440C808" w14:textId="77777777" w:rsidR="0047233D" w:rsidRDefault="0047233D" w:rsidP="0047233D">
      <w:pPr>
        <w:spacing w:line="200" w:lineRule="exact"/>
      </w:pPr>
    </w:p>
    <w:p w14:paraId="3446A29D" w14:textId="77777777" w:rsidR="0047233D" w:rsidRDefault="0047233D" w:rsidP="0047233D">
      <w:pPr>
        <w:spacing w:line="200" w:lineRule="exact"/>
      </w:pPr>
    </w:p>
    <w:p w14:paraId="14D9345C" w14:textId="77777777" w:rsidR="0047233D" w:rsidRDefault="0047233D" w:rsidP="0047233D">
      <w:pPr>
        <w:spacing w:line="200" w:lineRule="exact"/>
      </w:pPr>
    </w:p>
    <w:p w14:paraId="6BBA604C" w14:textId="77777777" w:rsidR="0047233D" w:rsidRDefault="0047233D" w:rsidP="0047233D">
      <w:pPr>
        <w:spacing w:line="200" w:lineRule="exact"/>
      </w:pPr>
    </w:p>
    <w:p w14:paraId="680D2A42" w14:textId="77777777" w:rsidR="0047233D" w:rsidRDefault="0047233D" w:rsidP="0047233D">
      <w:pPr>
        <w:spacing w:line="200" w:lineRule="exact"/>
      </w:pPr>
    </w:p>
    <w:p w14:paraId="5C1B207C" w14:textId="77777777" w:rsidR="0047233D" w:rsidRDefault="0047233D" w:rsidP="0047233D">
      <w:pPr>
        <w:spacing w:line="200" w:lineRule="exact"/>
      </w:pPr>
    </w:p>
    <w:p w14:paraId="17BA0E37" w14:textId="0D066A92" w:rsidR="0047233D" w:rsidRDefault="0047233D" w:rsidP="00EB2540">
      <w:pPr>
        <w:ind w:left="279" w:right="44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17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z w:val="16"/>
          <w:szCs w:val="16"/>
        </w:rPr>
        <w:t xml:space="preserve">4  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h</w:t>
      </w:r>
      <w:r>
        <w:rPr>
          <w:i/>
          <w:spacing w:val="18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l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18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a</w:t>
      </w:r>
      <w:r>
        <w:rPr>
          <w:i/>
          <w:spacing w:val="21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P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la</w:t>
      </w:r>
      <w:r>
        <w:rPr>
          <w:i/>
          <w:sz w:val="16"/>
          <w:szCs w:val="16"/>
        </w:rPr>
        <w:t>y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n 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57C00D4D" w14:textId="77777777" w:rsidR="0047233D" w:rsidRDefault="0047233D" w:rsidP="00EB2540">
      <w:pPr>
        <w:ind w:left="279" w:right="44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7DCB1B16" w14:textId="77777777" w:rsidR="0047233D" w:rsidRDefault="0047233D" w:rsidP="0047233D">
      <w:pPr>
        <w:ind w:right="1660"/>
        <w:rPr>
          <w:i/>
          <w:sz w:val="22"/>
          <w:szCs w:val="22"/>
        </w:rPr>
      </w:pPr>
    </w:p>
    <w:p w14:paraId="73DB0C35" w14:textId="77777777" w:rsidR="0047233D" w:rsidRPr="0097517B" w:rsidRDefault="0047233D" w:rsidP="0047233D">
      <w:pPr>
        <w:pStyle w:val="ListParagraph"/>
        <w:numPr>
          <w:ilvl w:val="0"/>
          <w:numId w:val="3"/>
        </w:numPr>
        <w:ind w:right="1660"/>
        <w:rPr>
          <w:sz w:val="22"/>
          <w:szCs w:val="22"/>
        </w:rPr>
      </w:pPr>
      <w:r w:rsidRPr="0097517B">
        <w:rPr>
          <w:b/>
          <w:spacing w:val="-1"/>
          <w:sz w:val="22"/>
          <w:szCs w:val="22"/>
        </w:rPr>
        <w:t>A</w:t>
      </w:r>
      <w:r w:rsidRPr="0097517B">
        <w:rPr>
          <w:b/>
          <w:sz w:val="22"/>
          <w:szCs w:val="22"/>
        </w:rPr>
        <w:t xml:space="preserve">rea </w:t>
      </w:r>
      <w:r w:rsidRPr="0097517B">
        <w:rPr>
          <w:b/>
          <w:spacing w:val="-1"/>
          <w:sz w:val="22"/>
          <w:szCs w:val="22"/>
        </w:rPr>
        <w:t>B</w:t>
      </w:r>
      <w:r w:rsidRPr="0097517B">
        <w:rPr>
          <w:b/>
          <w:sz w:val="22"/>
          <w:szCs w:val="22"/>
        </w:rPr>
        <w:t>aca</w:t>
      </w:r>
    </w:p>
    <w:p w14:paraId="357038C7" w14:textId="1168F890" w:rsidR="0047233D" w:rsidRDefault="0047233D" w:rsidP="001D0BFF">
      <w:pPr>
        <w:spacing w:line="360" w:lineRule="auto"/>
        <w:ind w:right="-43" w:firstLine="567"/>
        <w:jc w:val="both"/>
        <w:rPr>
          <w:position w:val="-1"/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ca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pak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ea yang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dak ka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 pena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aan</w:t>
      </w:r>
      <w:r>
        <w:rPr>
          <w:spacing w:val="-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ka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ena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-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-1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pengu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ung akan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nyak</w:t>
      </w:r>
      <w:r>
        <w:rPr>
          <w:spacing w:val="3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gha</w:t>
      </w:r>
      <w:r>
        <w:rPr>
          <w:spacing w:val="-2"/>
          <w:sz w:val="22"/>
          <w:szCs w:val="22"/>
        </w:rPr>
        <w:t>b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n</w:t>
      </w:r>
      <w:r>
        <w:rPr>
          <w:spacing w:val="3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ak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ya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39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at</w:t>
      </w:r>
      <w:r>
        <w:rPr>
          <w:spacing w:val="37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position w:val="-1"/>
          <w:sz w:val="22"/>
          <w:szCs w:val="22"/>
        </w:rPr>
        <w:t>da</w:t>
      </w:r>
      <w:r>
        <w:rPr>
          <w:spacing w:val="1"/>
          <w:position w:val="-1"/>
          <w:sz w:val="22"/>
          <w:szCs w:val="22"/>
        </w:rPr>
        <w:t>l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m</w:t>
      </w:r>
      <w:r>
        <w:rPr>
          <w:spacing w:val="1"/>
          <w:position w:val="-1"/>
          <w:sz w:val="22"/>
          <w:szCs w:val="22"/>
        </w:rPr>
        <w:t xml:space="preserve"> </w:t>
      </w:r>
      <w:r>
        <w:rPr>
          <w:spacing w:val="-2"/>
          <w:position w:val="-1"/>
          <w:sz w:val="22"/>
          <w:szCs w:val="22"/>
        </w:rPr>
        <w:t>p</w:t>
      </w:r>
      <w:r>
        <w:rPr>
          <w:position w:val="-1"/>
          <w:sz w:val="22"/>
          <w:szCs w:val="22"/>
        </w:rPr>
        <w:t>e</w:t>
      </w:r>
      <w:r>
        <w:rPr>
          <w:spacing w:val="1"/>
          <w:position w:val="-1"/>
          <w:sz w:val="22"/>
          <w:szCs w:val="22"/>
        </w:rPr>
        <w:t>r</w:t>
      </w:r>
      <w:r>
        <w:rPr>
          <w:position w:val="-1"/>
          <w:sz w:val="22"/>
          <w:szCs w:val="22"/>
        </w:rPr>
        <w:t>p</w:t>
      </w:r>
      <w:r>
        <w:rPr>
          <w:spacing w:val="-2"/>
          <w:position w:val="-1"/>
          <w:sz w:val="22"/>
          <w:szCs w:val="22"/>
        </w:rPr>
        <w:t>u</w:t>
      </w:r>
      <w:r>
        <w:rPr>
          <w:position w:val="-1"/>
          <w:sz w:val="22"/>
          <w:szCs w:val="22"/>
        </w:rPr>
        <w:t>s</w:t>
      </w:r>
      <w:r>
        <w:rPr>
          <w:spacing w:val="-1"/>
          <w:position w:val="-1"/>
          <w:sz w:val="22"/>
          <w:szCs w:val="22"/>
        </w:rPr>
        <w:t>t</w:t>
      </w:r>
      <w:r>
        <w:rPr>
          <w:position w:val="-1"/>
          <w:sz w:val="22"/>
          <w:szCs w:val="22"/>
        </w:rPr>
        <w:t>aka</w:t>
      </w:r>
      <w:r>
        <w:rPr>
          <w:spacing w:val="-2"/>
          <w:position w:val="-1"/>
          <w:sz w:val="22"/>
          <w:szCs w:val="22"/>
        </w:rPr>
        <w:t>a</w:t>
      </w:r>
      <w:r>
        <w:rPr>
          <w:position w:val="-1"/>
          <w:sz w:val="22"/>
          <w:szCs w:val="22"/>
        </w:rPr>
        <w:t>an.</w:t>
      </w:r>
    </w:p>
    <w:p w14:paraId="1AFF99C1" w14:textId="226F762C" w:rsidR="00EB2540" w:rsidRDefault="00EB2540" w:rsidP="00EB2540">
      <w:pPr>
        <w:spacing w:line="360" w:lineRule="auto"/>
        <w:ind w:right="-43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43D7153D" wp14:editId="2EB8C4F3">
                <wp:extent cx="1531620" cy="2414905"/>
                <wp:effectExtent l="0" t="0" r="0" b="444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2414270"/>
                          <a:chOff x="1134" y="400"/>
                          <a:chExt cx="2412" cy="3802"/>
                        </a:xfrm>
                      </wpg:grpSpPr>
                      <pic:pic xmlns:pic="http://schemas.openxmlformats.org/drawingml/2006/picture">
                        <pic:nvPicPr>
                          <pic:cNvPr id="5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400"/>
                            <a:ext cx="2387" cy="1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329"/>
                            <a:ext cx="2412" cy="18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37E498" id="Group 56" o:spid="_x0000_s1026" style="width:120.6pt;height:190.15pt;mso-position-horizontal-relative:char;mso-position-vertical-relative:line" coordorigin="1134,400" coordsize="2412,3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">
                <v:shape id="Picture 193" o:spid="_x0000_s1027" type="#_x0000_t75" style="position:absolute;left:1134;top:400;width:2387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">
                  <v:imagedata r:id="rId29" o:title=""/>
                </v:shape>
                <v:shape id="Picture 194" o:spid="_x0000_s1028" type="#_x0000_t75" style="position:absolute;left:1134;top:2329;width:2412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7DB42B21" w14:textId="02224181" w:rsidR="00EB2540" w:rsidRDefault="00EB2540" w:rsidP="00EB2540">
      <w:pPr>
        <w:spacing w:before="40"/>
        <w:ind w:left="108" w:right="-28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20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z w:val="16"/>
          <w:szCs w:val="16"/>
        </w:rPr>
        <w:t xml:space="preserve">5  </w:t>
      </w:r>
      <w:r>
        <w:rPr>
          <w:i/>
          <w:spacing w:val="3"/>
          <w:sz w:val="16"/>
          <w:szCs w:val="16"/>
        </w:rPr>
        <w:t xml:space="preserve"> </w:t>
      </w:r>
      <w:r>
        <w:rPr>
          <w:i/>
          <w:spacing w:val="-3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</w:t>
      </w:r>
      <w:r>
        <w:rPr>
          <w:i/>
          <w:spacing w:val="39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a</w:t>
      </w:r>
      <w:r>
        <w:rPr>
          <w:i/>
          <w:spacing w:val="2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c</w:t>
      </w:r>
      <w:r>
        <w:rPr>
          <w:i/>
          <w:sz w:val="16"/>
          <w:szCs w:val="16"/>
        </w:rPr>
        <w:t>a</w:t>
      </w:r>
      <w:r>
        <w:rPr>
          <w:i/>
          <w:spacing w:val="21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-4"/>
          <w:sz w:val="16"/>
          <w:szCs w:val="16"/>
        </w:rPr>
        <w:t>u</w:t>
      </w:r>
      <w:r>
        <w:rPr>
          <w:i/>
          <w:sz w:val="16"/>
          <w:szCs w:val="16"/>
        </w:rPr>
        <w:t>n 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03E78847" w14:textId="762F26FD" w:rsidR="00EB2540" w:rsidRDefault="00EB2540" w:rsidP="00EB2540">
      <w:pPr>
        <w:spacing w:before="40"/>
        <w:ind w:left="108" w:right="-28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Do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nt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si  </w:t>
      </w:r>
      <w:r>
        <w:rPr>
          <w:i/>
          <w:spacing w:val="-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09F7A130" w14:textId="7BEF69DA" w:rsidR="00EB2540" w:rsidRDefault="00EB2540" w:rsidP="00EB2540">
      <w:pPr>
        <w:spacing w:before="40"/>
        <w:ind w:left="108" w:right="-28"/>
        <w:jc w:val="center"/>
        <w:rPr>
          <w:i/>
          <w:sz w:val="16"/>
          <w:szCs w:val="16"/>
        </w:rPr>
      </w:pPr>
    </w:p>
    <w:p w14:paraId="2ABCD1F9" w14:textId="3DB6C7F9" w:rsidR="00EB2540" w:rsidRDefault="00EB2540" w:rsidP="00EB2540">
      <w:pPr>
        <w:spacing w:before="40"/>
        <w:ind w:left="108" w:right="-28"/>
        <w:jc w:val="center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inline distT="0" distB="0" distL="0" distR="0" wp14:anchorId="12EB4879" wp14:editId="24BADBA8">
                <wp:extent cx="2674620" cy="1726565"/>
                <wp:effectExtent l="0" t="0" r="0" b="6985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1726565"/>
                          <a:chOff x="899" y="7999"/>
                          <a:chExt cx="4212" cy="2719"/>
                        </a:xfrm>
                      </wpg:grpSpPr>
                      <pic:pic xmlns:pic="http://schemas.openxmlformats.org/drawingml/2006/picture">
                        <pic:nvPicPr>
                          <pic:cNvPr id="2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7999"/>
                            <a:ext cx="4212" cy="2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186"/>
                        <wps:cNvSpPr>
                          <a:spLocks/>
                        </wps:cNvSpPr>
                        <wps:spPr bwMode="auto">
                          <a:xfrm>
                            <a:off x="2245" y="9497"/>
                            <a:ext cx="840" cy="840"/>
                          </a:xfrm>
                          <a:custGeom>
                            <a:avLst/>
                            <a:gdLst>
                              <a:gd name="T0" fmla="+- 0 2245 2245"/>
                              <a:gd name="T1" fmla="*/ T0 w 840"/>
                              <a:gd name="T2" fmla="+- 0 10337 9497"/>
                              <a:gd name="T3" fmla="*/ 10337 h 840"/>
                              <a:gd name="T4" fmla="+- 0 3085 2245"/>
                              <a:gd name="T5" fmla="*/ T4 w 840"/>
                              <a:gd name="T6" fmla="+- 0 10337 9497"/>
                              <a:gd name="T7" fmla="*/ 10337 h 840"/>
                              <a:gd name="T8" fmla="+- 0 3085 2245"/>
                              <a:gd name="T9" fmla="*/ T8 w 840"/>
                              <a:gd name="T10" fmla="+- 0 9497 9497"/>
                              <a:gd name="T11" fmla="*/ 9497 h 840"/>
                              <a:gd name="T12" fmla="+- 0 2245 2245"/>
                              <a:gd name="T13" fmla="*/ T12 w 840"/>
                              <a:gd name="T14" fmla="+- 0 9497 9497"/>
                              <a:gd name="T15" fmla="*/ 9497 h 840"/>
                              <a:gd name="T16" fmla="+- 0 2245 2245"/>
                              <a:gd name="T17" fmla="*/ T16 w 840"/>
                              <a:gd name="T18" fmla="+- 0 10337 9497"/>
                              <a:gd name="T19" fmla="*/ 10337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" h="840">
                                <a:moveTo>
                                  <a:pt x="0" y="840"/>
                                </a:moveTo>
                                <a:lnTo>
                                  <a:pt x="840" y="840"/>
                                </a:lnTo>
                                <a:lnTo>
                                  <a:pt x="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7"/>
                        <wps:cNvSpPr>
                          <a:spLocks/>
                        </wps:cNvSpPr>
                        <wps:spPr bwMode="auto">
                          <a:xfrm>
                            <a:off x="2142" y="9925"/>
                            <a:ext cx="377" cy="149"/>
                          </a:xfrm>
                          <a:custGeom>
                            <a:avLst/>
                            <a:gdLst>
                              <a:gd name="T0" fmla="+- 0 2444 2142"/>
                              <a:gd name="T1" fmla="*/ T0 w 377"/>
                              <a:gd name="T2" fmla="+- 0 10037 9925"/>
                              <a:gd name="T3" fmla="*/ 10037 h 149"/>
                              <a:gd name="T4" fmla="+- 0 2444 2142"/>
                              <a:gd name="T5" fmla="*/ T4 w 377"/>
                              <a:gd name="T6" fmla="+- 0 10074 9925"/>
                              <a:gd name="T7" fmla="*/ 10074 h 149"/>
                              <a:gd name="T8" fmla="+- 0 2519 2142"/>
                              <a:gd name="T9" fmla="*/ T8 w 377"/>
                              <a:gd name="T10" fmla="+- 0 10000 9925"/>
                              <a:gd name="T11" fmla="*/ 10000 h 149"/>
                              <a:gd name="T12" fmla="+- 0 2444 2142"/>
                              <a:gd name="T13" fmla="*/ T12 w 377"/>
                              <a:gd name="T14" fmla="+- 0 9925 9925"/>
                              <a:gd name="T15" fmla="*/ 9925 h 149"/>
                              <a:gd name="T16" fmla="+- 0 2444 2142"/>
                              <a:gd name="T17" fmla="*/ T16 w 377"/>
                              <a:gd name="T18" fmla="+- 0 9963 9925"/>
                              <a:gd name="T19" fmla="*/ 9963 h 149"/>
                              <a:gd name="T20" fmla="+- 0 2142 2142"/>
                              <a:gd name="T21" fmla="*/ T20 w 377"/>
                              <a:gd name="T22" fmla="+- 0 9963 9925"/>
                              <a:gd name="T23" fmla="*/ 9963 h 149"/>
                              <a:gd name="T24" fmla="+- 0 2142 2142"/>
                              <a:gd name="T25" fmla="*/ T24 w 377"/>
                              <a:gd name="T26" fmla="+- 0 10037 9925"/>
                              <a:gd name="T27" fmla="*/ 10037 h 149"/>
                              <a:gd name="T28" fmla="+- 0 2444 2142"/>
                              <a:gd name="T29" fmla="*/ T28 w 377"/>
                              <a:gd name="T30" fmla="+- 0 10037 9925"/>
                              <a:gd name="T31" fmla="*/ 1003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7" h="149">
                                <a:moveTo>
                                  <a:pt x="302" y="112"/>
                                </a:moveTo>
                                <a:lnTo>
                                  <a:pt x="302" y="149"/>
                                </a:lnTo>
                                <a:lnTo>
                                  <a:pt x="377" y="75"/>
                                </a:lnTo>
                                <a:lnTo>
                                  <a:pt x="302" y="0"/>
                                </a:lnTo>
                                <a:lnTo>
                                  <a:pt x="30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112"/>
                                </a:lnTo>
                                <a:lnTo>
                                  <a:pt x="30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88"/>
                        <wps:cNvSpPr>
                          <a:spLocks/>
                        </wps:cNvSpPr>
                        <wps:spPr bwMode="auto">
                          <a:xfrm>
                            <a:off x="2142" y="9925"/>
                            <a:ext cx="377" cy="149"/>
                          </a:xfrm>
                          <a:custGeom>
                            <a:avLst/>
                            <a:gdLst>
                              <a:gd name="T0" fmla="+- 0 2142 2142"/>
                              <a:gd name="T1" fmla="*/ T0 w 377"/>
                              <a:gd name="T2" fmla="+- 0 10037 9925"/>
                              <a:gd name="T3" fmla="*/ 10037 h 149"/>
                              <a:gd name="T4" fmla="+- 0 2444 2142"/>
                              <a:gd name="T5" fmla="*/ T4 w 377"/>
                              <a:gd name="T6" fmla="+- 0 10037 9925"/>
                              <a:gd name="T7" fmla="*/ 10037 h 149"/>
                              <a:gd name="T8" fmla="+- 0 2444 2142"/>
                              <a:gd name="T9" fmla="*/ T8 w 377"/>
                              <a:gd name="T10" fmla="+- 0 10074 9925"/>
                              <a:gd name="T11" fmla="*/ 10074 h 149"/>
                              <a:gd name="T12" fmla="+- 0 2519 2142"/>
                              <a:gd name="T13" fmla="*/ T12 w 377"/>
                              <a:gd name="T14" fmla="+- 0 10000 9925"/>
                              <a:gd name="T15" fmla="*/ 10000 h 149"/>
                              <a:gd name="T16" fmla="+- 0 2444 2142"/>
                              <a:gd name="T17" fmla="*/ T16 w 377"/>
                              <a:gd name="T18" fmla="+- 0 9925 9925"/>
                              <a:gd name="T19" fmla="*/ 9925 h 149"/>
                              <a:gd name="T20" fmla="+- 0 2444 2142"/>
                              <a:gd name="T21" fmla="*/ T20 w 377"/>
                              <a:gd name="T22" fmla="+- 0 9963 9925"/>
                              <a:gd name="T23" fmla="*/ 9963 h 149"/>
                              <a:gd name="T24" fmla="+- 0 2142 2142"/>
                              <a:gd name="T25" fmla="*/ T24 w 377"/>
                              <a:gd name="T26" fmla="+- 0 9963 9925"/>
                              <a:gd name="T27" fmla="*/ 9963 h 149"/>
                              <a:gd name="T28" fmla="+- 0 2142 2142"/>
                              <a:gd name="T29" fmla="*/ T28 w 377"/>
                              <a:gd name="T30" fmla="+- 0 10037 9925"/>
                              <a:gd name="T31" fmla="*/ 1003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7" h="149">
                                <a:moveTo>
                                  <a:pt x="0" y="112"/>
                                </a:moveTo>
                                <a:lnTo>
                                  <a:pt x="302" y="112"/>
                                </a:lnTo>
                                <a:lnTo>
                                  <a:pt x="302" y="149"/>
                                </a:lnTo>
                                <a:lnTo>
                                  <a:pt x="377" y="75"/>
                                </a:lnTo>
                                <a:lnTo>
                                  <a:pt x="302" y="0"/>
                                </a:lnTo>
                                <a:lnTo>
                                  <a:pt x="302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9"/>
                        <wps:cNvSpPr>
                          <a:spLocks/>
                        </wps:cNvSpPr>
                        <wps:spPr bwMode="auto">
                          <a:xfrm>
                            <a:off x="2196" y="9766"/>
                            <a:ext cx="300" cy="216"/>
                          </a:xfrm>
                          <a:custGeom>
                            <a:avLst/>
                            <a:gdLst>
                              <a:gd name="T0" fmla="+- 0 2196 2196"/>
                              <a:gd name="T1" fmla="*/ T0 w 300"/>
                              <a:gd name="T2" fmla="+- 0 9925 9766"/>
                              <a:gd name="T3" fmla="*/ 9925 h 216"/>
                              <a:gd name="T4" fmla="+- 0 2229 2196"/>
                              <a:gd name="T5" fmla="*/ T4 w 300"/>
                              <a:gd name="T6" fmla="+- 0 9982 9766"/>
                              <a:gd name="T7" fmla="*/ 9982 h 216"/>
                              <a:gd name="T8" fmla="+- 0 2455 2196"/>
                              <a:gd name="T9" fmla="*/ T8 w 300"/>
                              <a:gd name="T10" fmla="+- 0 9852 9766"/>
                              <a:gd name="T11" fmla="*/ 9852 h 216"/>
                              <a:gd name="T12" fmla="+- 0 2472 2196"/>
                              <a:gd name="T13" fmla="*/ T12 w 300"/>
                              <a:gd name="T14" fmla="+- 0 9881 9766"/>
                              <a:gd name="T15" fmla="*/ 9881 h 216"/>
                              <a:gd name="T16" fmla="+- 0 2496 2196"/>
                              <a:gd name="T17" fmla="*/ T16 w 300"/>
                              <a:gd name="T18" fmla="+- 0 9791 9766"/>
                              <a:gd name="T19" fmla="*/ 9791 h 216"/>
                              <a:gd name="T20" fmla="+- 0 2406 2196"/>
                              <a:gd name="T21" fmla="*/ T20 w 300"/>
                              <a:gd name="T22" fmla="+- 0 9766 9766"/>
                              <a:gd name="T23" fmla="*/ 9766 h 216"/>
                              <a:gd name="T24" fmla="+- 0 2423 2196"/>
                              <a:gd name="T25" fmla="*/ T24 w 300"/>
                              <a:gd name="T26" fmla="+- 0 9795 9766"/>
                              <a:gd name="T27" fmla="*/ 9795 h 216"/>
                              <a:gd name="T28" fmla="+- 0 2196 2196"/>
                              <a:gd name="T29" fmla="*/ T28 w 300"/>
                              <a:gd name="T30" fmla="+- 0 9925 9766"/>
                              <a:gd name="T31" fmla="*/ 992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" h="216">
                                <a:moveTo>
                                  <a:pt x="0" y="159"/>
                                </a:moveTo>
                                <a:lnTo>
                                  <a:pt x="33" y="216"/>
                                </a:lnTo>
                                <a:lnTo>
                                  <a:pt x="259" y="86"/>
                                </a:lnTo>
                                <a:lnTo>
                                  <a:pt x="276" y="115"/>
                                </a:lnTo>
                                <a:lnTo>
                                  <a:pt x="300" y="25"/>
                                </a:lnTo>
                                <a:lnTo>
                                  <a:pt x="210" y="0"/>
                                </a:lnTo>
                                <a:lnTo>
                                  <a:pt x="227" y="29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90"/>
                        <wps:cNvSpPr>
                          <a:spLocks/>
                        </wps:cNvSpPr>
                        <wps:spPr bwMode="auto">
                          <a:xfrm>
                            <a:off x="2196" y="9766"/>
                            <a:ext cx="300" cy="216"/>
                          </a:xfrm>
                          <a:custGeom>
                            <a:avLst/>
                            <a:gdLst>
                              <a:gd name="T0" fmla="+- 0 2229 2196"/>
                              <a:gd name="T1" fmla="*/ T0 w 300"/>
                              <a:gd name="T2" fmla="+- 0 9982 9766"/>
                              <a:gd name="T3" fmla="*/ 9982 h 216"/>
                              <a:gd name="T4" fmla="+- 0 2455 2196"/>
                              <a:gd name="T5" fmla="*/ T4 w 300"/>
                              <a:gd name="T6" fmla="+- 0 9852 9766"/>
                              <a:gd name="T7" fmla="*/ 9852 h 216"/>
                              <a:gd name="T8" fmla="+- 0 2472 2196"/>
                              <a:gd name="T9" fmla="*/ T8 w 300"/>
                              <a:gd name="T10" fmla="+- 0 9881 9766"/>
                              <a:gd name="T11" fmla="*/ 9881 h 216"/>
                              <a:gd name="T12" fmla="+- 0 2496 2196"/>
                              <a:gd name="T13" fmla="*/ T12 w 300"/>
                              <a:gd name="T14" fmla="+- 0 9791 9766"/>
                              <a:gd name="T15" fmla="*/ 9791 h 216"/>
                              <a:gd name="T16" fmla="+- 0 2406 2196"/>
                              <a:gd name="T17" fmla="*/ T16 w 300"/>
                              <a:gd name="T18" fmla="+- 0 9766 9766"/>
                              <a:gd name="T19" fmla="*/ 9766 h 216"/>
                              <a:gd name="T20" fmla="+- 0 2423 2196"/>
                              <a:gd name="T21" fmla="*/ T20 w 300"/>
                              <a:gd name="T22" fmla="+- 0 9795 9766"/>
                              <a:gd name="T23" fmla="*/ 9795 h 216"/>
                              <a:gd name="T24" fmla="+- 0 2196 2196"/>
                              <a:gd name="T25" fmla="*/ T24 w 300"/>
                              <a:gd name="T26" fmla="+- 0 9925 9766"/>
                              <a:gd name="T27" fmla="*/ 9925 h 216"/>
                              <a:gd name="T28" fmla="+- 0 2229 2196"/>
                              <a:gd name="T29" fmla="*/ T28 w 300"/>
                              <a:gd name="T30" fmla="+- 0 9982 9766"/>
                              <a:gd name="T31" fmla="*/ 9982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0" h="216">
                                <a:moveTo>
                                  <a:pt x="33" y="216"/>
                                </a:moveTo>
                                <a:lnTo>
                                  <a:pt x="259" y="86"/>
                                </a:lnTo>
                                <a:lnTo>
                                  <a:pt x="276" y="115"/>
                                </a:lnTo>
                                <a:lnTo>
                                  <a:pt x="300" y="25"/>
                                </a:lnTo>
                                <a:lnTo>
                                  <a:pt x="210" y="0"/>
                                </a:lnTo>
                                <a:lnTo>
                                  <a:pt x="227" y="29"/>
                                </a:lnTo>
                                <a:lnTo>
                                  <a:pt x="0" y="159"/>
                                </a:lnTo>
                                <a:lnTo>
                                  <a:pt x="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DE4D1" id="Group 21" o:spid="_x0000_s1026" style="width:210.6pt;height:135.95pt;mso-position-horizontal-relative:char;mso-position-vertical-relative:line" coordorigin="899,7999" coordsize="4212,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">
                <v:shape id="Picture 185" o:spid="_x0000_s1027" type="#_x0000_t75" style="position:absolute;left:899;top:7999;width:4212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">
                  <v:imagedata r:id="rId25" o:title=""/>
                </v:shape>
                <v:shape id="Freeform 186" o:spid="_x0000_s1028" style="position:absolute;left:2245;top:9497;width:840;height:840;visibility:visible;mso-wrap-style:square;v-text-anchor:top" coordsize="84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" path="m,840r840,l840,,,,,840xe" fillcolor="#ffc000" stroked="f">
                  <v:path arrowok="t" o:connecttype="custom" o:connectlocs="0,10337;840,10337;840,9497;0,9497;0,10337" o:connectangles="0,0,0,0,0"/>
                </v:shape>
                <v:shape id="Freeform 187" o:spid="_x0000_s1029" style="position:absolute;left:2142;top:9925;width:377;height:149;visibility:visible;mso-wrap-style:square;v-text-anchor:top" coordsize="377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" path="m302,112r,37l377,75,302,r,38l,38r,74l302,112xe" fillcolor="#4471c4" stroked="f">
                  <v:path arrowok="t" o:connecttype="custom" o:connectlocs="302,10037;302,10074;377,10000;302,9925;302,9963;0,9963;0,10037;302,10037" o:connectangles="0,0,0,0,0,0,0,0"/>
                </v:shape>
                <v:shape id="Freeform 188" o:spid="_x0000_s1030" style="position:absolute;left:2142;top:9925;width:377;height:149;visibility:visible;mso-wrap-style:square;v-text-anchor:top" coordsize="377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" path="m,112r302,l302,149,377,75,302,r,38l,38r,74xe" filled="f" strokecolor="#2e528f" strokeweight="1pt">
                  <v:path arrowok="t" o:connecttype="custom" o:connectlocs="0,10037;302,10037;302,10074;377,10000;302,9925;302,9963;0,9963;0,10037" o:connectangles="0,0,0,0,0,0,0,0"/>
                </v:shape>
                <v:shape id="Freeform 189" o:spid="_x0000_s1031" style="position:absolute;left:2196;top:9766;width:300;height:216;visibility:visible;mso-wrap-style:square;v-text-anchor:top" coordsize="30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" path="m,159r33,57l259,86r17,29l300,25,210,r17,29l,159xe" fillcolor="#4471c4" stroked="f">
                  <v:path arrowok="t" o:connecttype="custom" o:connectlocs="0,9925;33,9982;259,9852;276,9881;300,9791;210,9766;227,9795;0,9925" o:connectangles="0,0,0,0,0,0,0,0"/>
                </v:shape>
                <v:shape id="Freeform 190" o:spid="_x0000_s1032" style="position:absolute;left:2196;top:9766;width:300;height:216;visibility:visible;mso-wrap-style:square;v-text-anchor:top" coordsize="300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" path="m33,216l259,86r17,29l300,25,210,r17,29l,159r33,57xe" filled="f" strokecolor="#2e528f" strokeweight="1pt">
                  <v:path arrowok="t" o:connecttype="custom" o:connectlocs="33,9982;259,9852;276,9881;300,9791;210,9766;227,9795;0,9925;33,9982" o:connectangles="0,0,0,0,0,0,0,0"/>
                </v:shape>
                <w10:anchorlock/>
              </v:group>
            </w:pict>
          </mc:Fallback>
        </mc:AlternateContent>
      </w:r>
    </w:p>
    <w:p w14:paraId="3E4D9F81" w14:textId="77777777" w:rsidR="00EB2540" w:rsidRDefault="00EB2540" w:rsidP="00EB2540">
      <w:pPr>
        <w:ind w:left="13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</w:t>
      </w:r>
      <w:r>
        <w:rPr>
          <w:i/>
          <w:spacing w:val="19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4</w:t>
      </w:r>
      <w:r>
        <w:rPr>
          <w:i/>
          <w:sz w:val="16"/>
          <w:szCs w:val="16"/>
        </w:rPr>
        <w:t xml:space="preserve">.6     </w:t>
      </w:r>
      <w:r>
        <w:rPr>
          <w:i/>
          <w:spacing w:val="37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na</w:t>
      </w:r>
      <w:r>
        <w:rPr>
          <w:i/>
          <w:sz w:val="16"/>
          <w:szCs w:val="16"/>
        </w:rPr>
        <w:t xml:space="preserve">h  </w:t>
      </w:r>
      <w:r>
        <w:rPr>
          <w:i/>
          <w:spacing w:val="20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L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 xml:space="preserve">k  </w:t>
      </w:r>
      <w:r>
        <w:rPr>
          <w:i/>
          <w:spacing w:val="20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 xml:space="preserve">a  </w:t>
      </w:r>
      <w:r>
        <w:rPr>
          <w:i/>
          <w:spacing w:val="20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c</w:t>
      </w:r>
      <w:r>
        <w:rPr>
          <w:i/>
          <w:sz w:val="16"/>
          <w:szCs w:val="16"/>
        </w:rPr>
        <w:t>a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42ECEF4E" w14:textId="77777777" w:rsidR="00EB2540" w:rsidRDefault="00EB2540" w:rsidP="00EB2540">
      <w:pPr>
        <w:spacing w:before="1"/>
        <w:ind w:left="13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28226EC7" w14:textId="77777777" w:rsidR="00EB2540" w:rsidRDefault="00EB2540" w:rsidP="00EB2540">
      <w:pPr>
        <w:spacing w:before="40"/>
        <w:ind w:left="108" w:right="-28"/>
        <w:jc w:val="center"/>
        <w:rPr>
          <w:sz w:val="13"/>
          <w:szCs w:val="13"/>
        </w:rPr>
      </w:pPr>
    </w:p>
    <w:p w14:paraId="6463C5DC" w14:textId="7D4948CC" w:rsidR="00EB2540" w:rsidRDefault="00EB2540" w:rsidP="00EB2540">
      <w:pPr>
        <w:spacing w:line="200" w:lineRule="exact"/>
      </w:pPr>
    </w:p>
    <w:p w14:paraId="7F7AA793" w14:textId="1F7BC125" w:rsidR="00C247FC" w:rsidRDefault="00C247FC" w:rsidP="00EB2540">
      <w:pPr>
        <w:spacing w:line="200" w:lineRule="exact"/>
      </w:pPr>
    </w:p>
    <w:p w14:paraId="69AD5CF7" w14:textId="77777777" w:rsidR="00C247FC" w:rsidRDefault="00C247FC" w:rsidP="00EB2540">
      <w:pPr>
        <w:spacing w:line="200" w:lineRule="exact"/>
      </w:pPr>
    </w:p>
    <w:p w14:paraId="54835581" w14:textId="77777777" w:rsidR="00EB2540" w:rsidRPr="0097517B" w:rsidRDefault="00EB2540" w:rsidP="00EB2540">
      <w:pPr>
        <w:pStyle w:val="ListParagraph"/>
        <w:numPr>
          <w:ilvl w:val="0"/>
          <w:numId w:val="3"/>
        </w:numPr>
        <w:spacing w:line="360" w:lineRule="auto"/>
        <w:jc w:val="both"/>
      </w:pPr>
      <w:r w:rsidRPr="0097517B">
        <w:rPr>
          <w:b/>
          <w:spacing w:val="-1"/>
          <w:sz w:val="22"/>
          <w:szCs w:val="22"/>
        </w:rPr>
        <w:t>A</w:t>
      </w:r>
      <w:r w:rsidRPr="0097517B">
        <w:rPr>
          <w:b/>
          <w:sz w:val="22"/>
          <w:szCs w:val="22"/>
        </w:rPr>
        <w:t>rea Pen</w:t>
      </w:r>
      <w:r w:rsidRPr="0097517B">
        <w:rPr>
          <w:b/>
          <w:spacing w:val="-1"/>
          <w:sz w:val="22"/>
          <w:szCs w:val="22"/>
        </w:rPr>
        <w:t>d</w:t>
      </w:r>
      <w:r w:rsidRPr="0097517B">
        <w:rPr>
          <w:b/>
          <w:sz w:val="22"/>
          <w:szCs w:val="22"/>
        </w:rPr>
        <w:t>u</w:t>
      </w:r>
      <w:r w:rsidRPr="0097517B">
        <w:rPr>
          <w:b/>
          <w:spacing w:val="-1"/>
          <w:sz w:val="22"/>
          <w:szCs w:val="22"/>
        </w:rPr>
        <w:t>k</w:t>
      </w:r>
      <w:r w:rsidRPr="0097517B">
        <w:rPr>
          <w:b/>
          <w:sz w:val="22"/>
          <w:szCs w:val="22"/>
        </w:rPr>
        <w:t>u</w:t>
      </w:r>
      <w:r w:rsidRPr="0097517B">
        <w:rPr>
          <w:b/>
          <w:spacing w:val="-3"/>
          <w:sz w:val="22"/>
          <w:szCs w:val="22"/>
        </w:rPr>
        <w:t>n</w:t>
      </w:r>
      <w:r w:rsidRPr="0097517B">
        <w:rPr>
          <w:b/>
          <w:sz w:val="22"/>
          <w:szCs w:val="22"/>
        </w:rPr>
        <w:t>g /</w:t>
      </w:r>
      <w:r w:rsidRPr="0097517B">
        <w:rPr>
          <w:b/>
          <w:spacing w:val="1"/>
          <w:sz w:val="22"/>
          <w:szCs w:val="22"/>
        </w:rPr>
        <w:t xml:space="preserve"> </w:t>
      </w:r>
      <w:r w:rsidRPr="0097517B">
        <w:rPr>
          <w:b/>
          <w:spacing w:val="-3"/>
          <w:sz w:val="22"/>
          <w:szCs w:val="22"/>
        </w:rPr>
        <w:t>P</w:t>
      </w:r>
      <w:r w:rsidRPr="0097517B">
        <w:rPr>
          <w:b/>
          <w:sz w:val="22"/>
          <w:szCs w:val="22"/>
        </w:rPr>
        <w:t>e</w:t>
      </w:r>
      <w:r w:rsidRPr="0097517B">
        <w:rPr>
          <w:b/>
          <w:spacing w:val="-2"/>
          <w:sz w:val="22"/>
          <w:szCs w:val="22"/>
        </w:rPr>
        <w:t>n</w:t>
      </w:r>
      <w:r w:rsidRPr="0097517B">
        <w:rPr>
          <w:b/>
          <w:sz w:val="22"/>
          <w:szCs w:val="22"/>
        </w:rPr>
        <w:t>u</w:t>
      </w:r>
      <w:r w:rsidRPr="0097517B">
        <w:rPr>
          <w:b/>
          <w:spacing w:val="-1"/>
          <w:sz w:val="22"/>
          <w:szCs w:val="22"/>
        </w:rPr>
        <w:t>n</w:t>
      </w:r>
      <w:r w:rsidRPr="0097517B">
        <w:rPr>
          <w:b/>
          <w:spacing w:val="1"/>
          <w:sz w:val="22"/>
          <w:szCs w:val="22"/>
        </w:rPr>
        <w:t>j</w:t>
      </w:r>
      <w:r w:rsidRPr="0097517B">
        <w:rPr>
          <w:b/>
          <w:sz w:val="22"/>
          <w:szCs w:val="22"/>
        </w:rPr>
        <w:t xml:space="preserve">ang </w:t>
      </w:r>
      <w:r w:rsidRPr="0097517B">
        <w:rPr>
          <w:b/>
          <w:spacing w:val="-1"/>
          <w:sz w:val="22"/>
          <w:szCs w:val="22"/>
        </w:rPr>
        <w:t>P</w:t>
      </w:r>
      <w:r w:rsidRPr="0097517B">
        <w:rPr>
          <w:b/>
          <w:spacing w:val="-2"/>
          <w:sz w:val="22"/>
          <w:szCs w:val="22"/>
        </w:rPr>
        <w:t>e</w:t>
      </w:r>
      <w:r w:rsidRPr="0097517B">
        <w:rPr>
          <w:b/>
          <w:sz w:val="22"/>
          <w:szCs w:val="22"/>
        </w:rPr>
        <w:t>rpus</w:t>
      </w:r>
      <w:r w:rsidRPr="0097517B">
        <w:rPr>
          <w:b/>
          <w:spacing w:val="-1"/>
          <w:sz w:val="22"/>
          <w:szCs w:val="22"/>
        </w:rPr>
        <w:t>t</w:t>
      </w:r>
      <w:r w:rsidRPr="0097517B">
        <w:rPr>
          <w:b/>
          <w:sz w:val="22"/>
          <w:szCs w:val="22"/>
        </w:rPr>
        <w:t xml:space="preserve">akaan </w:t>
      </w:r>
    </w:p>
    <w:p w14:paraId="55957827" w14:textId="62258D61" w:rsidR="00EB2540" w:rsidRPr="00EB2540" w:rsidRDefault="00EB2540" w:rsidP="00EB2540">
      <w:pPr>
        <w:pStyle w:val="ListParagraph"/>
        <w:spacing w:line="360" w:lineRule="auto"/>
        <w:ind w:left="0" w:firstLine="567"/>
        <w:jc w:val="both"/>
        <w:rPr>
          <w:sz w:val="22"/>
          <w:szCs w:val="22"/>
        </w:rPr>
      </w:pPr>
      <w:r w:rsidRPr="0097517B">
        <w:rPr>
          <w:spacing w:val="-1"/>
          <w:sz w:val="22"/>
          <w:szCs w:val="22"/>
        </w:rPr>
        <w:t>A</w:t>
      </w:r>
      <w:r w:rsidRPr="0097517B">
        <w:rPr>
          <w:spacing w:val="1"/>
          <w:sz w:val="22"/>
          <w:szCs w:val="22"/>
        </w:rPr>
        <w:t>r</w:t>
      </w:r>
      <w:r w:rsidRPr="0097517B">
        <w:rPr>
          <w:sz w:val="22"/>
          <w:szCs w:val="22"/>
        </w:rPr>
        <w:t xml:space="preserve">ea  </w:t>
      </w:r>
      <w:r w:rsidRPr="0097517B">
        <w:rPr>
          <w:spacing w:val="27"/>
          <w:sz w:val="22"/>
          <w:szCs w:val="22"/>
        </w:rPr>
        <w:t xml:space="preserve"> </w:t>
      </w:r>
      <w:r w:rsidRPr="0097517B">
        <w:rPr>
          <w:sz w:val="22"/>
          <w:szCs w:val="22"/>
        </w:rPr>
        <w:t>pend</w:t>
      </w:r>
      <w:r w:rsidRPr="0097517B">
        <w:rPr>
          <w:spacing w:val="-2"/>
          <w:sz w:val="22"/>
          <w:szCs w:val="22"/>
        </w:rPr>
        <w:t>u</w:t>
      </w:r>
      <w:r w:rsidRPr="0097517B">
        <w:rPr>
          <w:sz w:val="22"/>
          <w:szCs w:val="22"/>
        </w:rPr>
        <w:t xml:space="preserve">kung  </w:t>
      </w:r>
      <w:r w:rsidRPr="0097517B">
        <w:rPr>
          <w:spacing w:val="27"/>
          <w:sz w:val="22"/>
          <w:szCs w:val="22"/>
        </w:rPr>
        <w:t xml:space="preserve"> </w:t>
      </w:r>
      <w:r w:rsidRPr="0097517B">
        <w:rPr>
          <w:sz w:val="22"/>
          <w:szCs w:val="22"/>
        </w:rPr>
        <w:t>d</w:t>
      </w:r>
      <w:r w:rsidRPr="0097517B">
        <w:rPr>
          <w:spacing w:val="-1"/>
          <w:sz w:val="22"/>
          <w:szCs w:val="22"/>
        </w:rPr>
        <w:t>i</w:t>
      </w:r>
      <w:r w:rsidRPr="0097517B">
        <w:rPr>
          <w:sz w:val="22"/>
          <w:szCs w:val="22"/>
        </w:rPr>
        <w:t>s</w:t>
      </w:r>
      <w:r w:rsidRPr="0097517B">
        <w:rPr>
          <w:spacing w:val="1"/>
          <w:sz w:val="22"/>
          <w:szCs w:val="22"/>
        </w:rPr>
        <w:t>i</w:t>
      </w:r>
      <w:r w:rsidRPr="0097517B">
        <w:rPr>
          <w:spacing w:val="-2"/>
          <w:sz w:val="22"/>
          <w:szCs w:val="22"/>
        </w:rPr>
        <w:t>n</w:t>
      </w:r>
      <w:r w:rsidRPr="0097517B">
        <w:rPr>
          <w:sz w:val="22"/>
          <w:szCs w:val="22"/>
        </w:rPr>
        <w:t xml:space="preserve">i  </w:t>
      </w:r>
      <w:r w:rsidRPr="0097517B">
        <w:rPr>
          <w:spacing w:val="26"/>
          <w:sz w:val="22"/>
          <w:szCs w:val="22"/>
        </w:rPr>
        <w:t xml:space="preserve"> </w:t>
      </w:r>
      <w:r w:rsidRPr="0097517B">
        <w:rPr>
          <w:sz w:val="22"/>
          <w:szCs w:val="22"/>
        </w:rPr>
        <w:t>ada</w:t>
      </w:r>
      <w:r w:rsidRPr="0097517B">
        <w:rPr>
          <w:spacing w:val="1"/>
          <w:sz w:val="22"/>
          <w:szCs w:val="22"/>
        </w:rPr>
        <w:t>l</w:t>
      </w:r>
      <w:r w:rsidRPr="0097517B">
        <w:rPr>
          <w:sz w:val="22"/>
          <w:szCs w:val="22"/>
        </w:rPr>
        <w:t xml:space="preserve">ah  </w:t>
      </w:r>
      <w:r w:rsidRPr="0097517B">
        <w:rPr>
          <w:spacing w:val="27"/>
          <w:sz w:val="22"/>
          <w:szCs w:val="22"/>
        </w:rPr>
        <w:t xml:space="preserve"> </w:t>
      </w:r>
      <w:r w:rsidRPr="0097517B">
        <w:rPr>
          <w:spacing w:val="-2"/>
          <w:sz w:val="22"/>
          <w:szCs w:val="22"/>
        </w:rPr>
        <w:t>a</w:t>
      </w:r>
      <w:r w:rsidRPr="0097517B">
        <w:rPr>
          <w:spacing w:val="1"/>
          <w:sz w:val="22"/>
          <w:szCs w:val="22"/>
        </w:rPr>
        <w:t>r</w:t>
      </w:r>
      <w:r w:rsidRPr="0097517B">
        <w:rPr>
          <w:sz w:val="22"/>
          <w:szCs w:val="22"/>
        </w:rPr>
        <w:t>e</w:t>
      </w:r>
      <w:r w:rsidRPr="0097517B">
        <w:rPr>
          <w:spacing w:val="4"/>
          <w:sz w:val="22"/>
          <w:szCs w:val="22"/>
        </w:rPr>
        <w:t>a</w:t>
      </w:r>
      <w:r w:rsidRPr="0097517B">
        <w:rPr>
          <w:spacing w:val="-2"/>
          <w:sz w:val="22"/>
          <w:szCs w:val="22"/>
        </w:rPr>
        <w:t>-a</w:t>
      </w:r>
      <w:r w:rsidRPr="0097517B">
        <w:rPr>
          <w:spacing w:val="1"/>
          <w:sz w:val="22"/>
          <w:szCs w:val="22"/>
        </w:rPr>
        <w:t>r</w:t>
      </w:r>
      <w:r w:rsidRPr="0097517B">
        <w:rPr>
          <w:sz w:val="22"/>
          <w:szCs w:val="22"/>
        </w:rPr>
        <w:t xml:space="preserve">ea  </w:t>
      </w:r>
      <w:r w:rsidRPr="0097517B">
        <w:rPr>
          <w:spacing w:val="27"/>
          <w:sz w:val="22"/>
          <w:szCs w:val="22"/>
        </w:rPr>
        <w:t xml:space="preserve"> </w:t>
      </w:r>
      <w:r w:rsidRPr="0097517B">
        <w:rPr>
          <w:sz w:val="22"/>
          <w:szCs w:val="22"/>
        </w:rPr>
        <w:t>y</w:t>
      </w:r>
      <w:r w:rsidRPr="0097517B">
        <w:rPr>
          <w:spacing w:val="-2"/>
          <w:sz w:val="22"/>
          <w:szCs w:val="22"/>
        </w:rPr>
        <w:t>a</w:t>
      </w:r>
      <w:r w:rsidRPr="0097517B">
        <w:rPr>
          <w:sz w:val="22"/>
          <w:szCs w:val="22"/>
        </w:rPr>
        <w:t>ng d</w:t>
      </w:r>
      <w:r w:rsidRPr="0097517B">
        <w:rPr>
          <w:spacing w:val="1"/>
          <w:sz w:val="22"/>
          <w:szCs w:val="22"/>
        </w:rPr>
        <w:t>i</w:t>
      </w:r>
      <w:r w:rsidRPr="0097517B">
        <w:rPr>
          <w:spacing w:val="-1"/>
          <w:sz w:val="22"/>
          <w:szCs w:val="22"/>
        </w:rPr>
        <w:t>m</w:t>
      </w:r>
      <w:r w:rsidRPr="0097517B">
        <w:rPr>
          <w:sz w:val="22"/>
          <w:szCs w:val="22"/>
        </w:rPr>
        <w:t>an</w:t>
      </w:r>
      <w:r w:rsidRPr="0097517B">
        <w:rPr>
          <w:spacing w:val="-1"/>
          <w:sz w:val="22"/>
          <w:szCs w:val="22"/>
        </w:rPr>
        <w:t>f</w:t>
      </w:r>
      <w:r w:rsidRPr="0097517B">
        <w:rPr>
          <w:sz w:val="22"/>
          <w:szCs w:val="22"/>
        </w:rPr>
        <w:t>aa</w:t>
      </w:r>
      <w:r w:rsidRPr="0097517B">
        <w:rPr>
          <w:spacing w:val="-1"/>
          <w:sz w:val="22"/>
          <w:szCs w:val="22"/>
        </w:rPr>
        <w:t>t</w:t>
      </w:r>
      <w:r w:rsidRPr="0097517B">
        <w:rPr>
          <w:sz w:val="22"/>
          <w:szCs w:val="22"/>
        </w:rPr>
        <w:t xml:space="preserve">kan </w:t>
      </w:r>
      <w:r w:rsidRPr="0097517B">
        <w:rPr>
          <w:spacing w:val="42"/>
          <w:sz w:val="22"/>
          <w:szCs w:val="22"/>
        </w:rPr>
        <w:t xml:space="preserve"> </w:t>
      </w:r>
      <w:r w:rsidRPr="0097517B">
        <w:rPr>
          <w:sz w:val="22"/>
          <w:szCs w:val="22"/>
        </w:rPr>
        <w:t>s</w:t>
      </w:r>
      <w:r w:rsidRPr="0097517B">
        <w:rPr>
          <w:spacing w:val="1"/>
          <w:sz w:val="22"/>
          <w:szCs w:val="22"/>
        </w:rPr>
        <w:t>e</w:t>
      </w:r>
      <w:r w:rsidRPr="0097517B">
        <w:rPr>
          <w:spacing w:val="-2"/>
          <w:sz w:val="22"/>
          <w:szCs w:val="22"/>
        </w:rPr>
        <w:t>b</w:t>
      </w:r>
      <w:r w:rsidRPr="0097517B">
        <w:rPr>
          <w:sz w:val="22"/>
          <w:szCs w:val="22"/>
        </w:rPr>
        <w:t>ag</w:t>
      </w:r>
      <w:r w:rsidRPr="0097517B">
        <w:rPr>
          <w:spacing w:val="-2"/>
          <w:sz w:val="22"/>
          <w:szCs w:val="22"/>
        </w:rPr>
        <w:t>a</w:t>
      </w:r>
      <w:r w:rsidRPr="0097517B">
        <w:rPr>
          <w:sz w:val="22"/>
          <w:szCs w:val="22"/>
        </w:rPr>
        <w:t xml:space="preserve">i </w:t>
      </w:r>
      <w:r w:rsidRPr="0097517B">
        <w:rPr>
          <w:spacing w:val="44"/>
          <w:sz w:val="22"/>
          <w:szCs w:val="22"/>
        </w:rPr>
        <w:t xml:space="preserve"> </w:t>
      </w:r>
      <w:r w:rsidRPr="0097517B">
        <w:rPr>
          <w:spacing w:val="-2"/>
          <w:sz w:val="22"/>
          <w:szCs w:val="22"/>
        </w:rPr>
        <w:t>pe</w:t>
      </w:r>
      <w:r w:rsidRPr="0097517B">
        <w:rPr>
          <w:sz w:val="22"/>
          <w:szCs w:val="22"/>
        </w:rPr>
        <w:t>nun</w:t>
      </w:r>
      <w:r w:rsidRPr="0097517B">
        <w:rPr>
          <w:spacing w:val="1"/>
          <w:sz w:val="22"/>
          <w:szCs w:val="22"/>
        </w:rPr>
        <w:t>j</w:t>
      </w:r>
      <w:r w:rsidRPr="0097517B">
        <w:rPr>
          <w:sz w:val="22"/>
          <w:szCs w:val="22"/>
        </w:rPr>
        <w:t>a</w:t>
      </w:r>
      <w:r w:rsidRPr="0097517B">
        <w:rPr>
          <w:spacing w:val="-2"/>
          <w:sz w:val="22"/>
          <w:szCs w:val="22"/>
        </w:rPr>
        <w:t>n</w:t>
      </w:r>
      <w:r w:rsidRPr="0097517B">
        <w:rPr>
          <w:sz w:val="22"/>
          <w:szCs w:val="22"/>
        </w:rPr>
        <w:t xml:space="preserve">g </w:t>
      </w:r>
      <w:r w:rsidRPr="0097517B">
        <w:rPr>
          <w:spacing w:val="43"/>
          <w:sz w:val="22"/>
          <w:szCs w:val="22"/>
        </w:rPr>
        <w:t xml:space="preserve"> </w:t>
      </w:r>
      <w:r w:rsidRPr="0097517B">
        <w:rPr>
          <w:spacing w:val="-2"/>
          <w:sz w:val="22"/>
          <w:szCs w:val="22"/>
        </w:rPr>
        <w:t>k</w:t>
      </w:r>
      <w:r w:rsidRPr="0097517B">
        <w:rPr>
          <w:sz w:val="22"/>
          <w:szCs w:val="22"/>
        </w:rPr>
        <w:t>eg</w:t>
      </w:r>
      <w:r w:rsidRPr="0097517B">
        <w:rPr>
          <w:spacing w:val="-1"/>
          <w:sz w:val="22"/>
          <w:szCs w:val="22"/>
        </w:rPr>
        <w:t>i</w:t>
      </w:r>
      <w:r w:rsidRPr="0097517B">
        <w:rPr>
          <w:sz w:val="22"/>
          <w:szCs w:val="22"/>
        </w:rPr>
        <w:t>a</w:t>
      </w:r>
      <w:r w:rsidRPr="0097517B">
        <w:rPr>
          <w:spacing w:val="1"/>
          <w:sz w:val="22"/>
          <w:szCs w:val="22"/>
        </w:rPr>
        <w:t>t</w:t>
      </w:r>
      <w:r w:rsidRPr="0097517B">
        <w:rPr>
          <w:spacing w:val="-2"/>
          <w:sz w:val="22"/>
          <w:szCs w:val="22"/>
        </w:rPr>
        <w:t>a</w:t>
      </w:r>
      <w:r w:rsidRPr="0097517B">
        <w:rPr>
          <w:sz w:val="22"/>
          <w:szCs w:val="22"/>
        </w:rPr>
        <w:t xml:space="preserve">n </w:t>
      </w:r>
      <w:r w:rsidRPr="0097517B">
        <w:rPr>
          <w:spacing w:val="43"/>
          <w:sz w:val="22"/>
          <w:szCs w:val="22"/>
        </w:rPr>
        <w:t xml:space="preserve"> </w:t>
      </w:r>
      <w:r w:rsidRPr="0097517B">
        <w:rPr>
          <w:spacing w:val="-2"/>
          <w:sz w:val="22"/>
          <w:szCs w:val="22"/>
        </w:rPr>
        <w:t>d</w:t>
      </w:r>
      <w:r w:rsidRPr="0097517B">
        <w:rPr>
          <w:sz w:val="22"/>
          <w:szCs w:val="22"/>
        </w:rPr>
        <w:t>a</w:t>
      </w:r>
      <w:r w:rsidRPr="0097517B">
        <w:rPr>
          <w:spacing w:val="1"/>
          <w:sz w:val="22"/>
          <w:szCs w:val="22"/>
        </w:rPr>
        <w:t>l</w:t>
      </w:r>
      <w:r w:rsidRPr="0097517B">
        <w:rPr>
          <w:spacing w:val="-2"/>
          <w:sz w:val="22"/>
          <w:szCs w:val="22"/>
        </w:rPr>
        <w:t>a</w:t>
      </w:r>
      <w:r w:rsidRPr="0097517B">
        <w:rPr>
          <w:sz w:val="22"/>
          <w:szCs w:val="22"/>
        </w:rPr>
        <w:t xml:space="preserve">m </w:t>
      </w:r>
      <w:r w:rsidRPr="0097517B">
        <w:rPr>
          <w:spacing w:val="1"/>
          <w:sz w:val="22"/>
          <w:szCs w:val="22"/>
        </w:rPr>
        <w:t>r</w:t>
      </w:r>
      <w:r w:rsidRPr="0097517B">
        <w:rPr>
          <w:sz w:val="22"/>
          <w:szCs w:val="22"/>
        </w:rPr>
        <w:t>uang</w:t>
      </w:r>
      <w:r w:rsidRPr="0097517B">
        <w:rPr>
          <w:spacing w:val="43"/>
          <w:sz w:val="22"/>
          <w:szCs w:val="22"/>
        </w:rPr>
        <w:t xml:space="preserve"> </w:t>
      </w:r>
      <w:r w:rsidRPr="0097517B">
        <w:rPr>
          <w:sz w:val="22"/>
          <w:szCs w:val="22"/>
        </w:rPr>
        <w:t>P</w:t>
      </w:r>
      <w:r w:rsidRPr="0097517B">
        <w:rPr>
          <w:spacing w:val="-2"/>
          <w:sz w:val="22"/>
          <w:szCs w:val="22"/>
        </w:rPr>
        <w:t>e</w:t>
      </w:r>
      <w:r w:rsidRPr="0097517B">
        <w:rPr>
          <w:spacing w:val="1"/>
          <w:sz w:val="22"/>
          <w:szCs w:val="22"/>
        </w:rPr>
        <w:t>r</w:t>
      </w:r>
      <w:r w:rsidRPr="0097517B">
        <w:rPr>
          <w:sz w:val="22"/>
          <w:szCs w:val="22"/>
        </w:rPr>
        <w:t>p</w:t>
      </w:r>
      <w:r w:rsidRPr="0097517B">
        <w:rPr>
          <w:spacing w:val="-2"/>
          <w:sz w:val="22"/>
          <w:szCs w:val="22"/>
        </w:rPr>
        <w:t>u</w:t>
      </w:r>
      <w:r w:rsidRPr="0097517B">
        <w:rPr>
          <w:sz w:val="22"/>
          <w:szCs w:val="22"/>
        </w:rPr>
        <w:t>s</w:t>
      </w:r>
      <w:r w:rsidRPr="0097517B">
        <w:rPr>
          <w:spacing w:val="1"/>
          <w:sz w:val="22"/>
          <w:szCs w:val="22"/>
        </w:rPr>
        <w:t>t</w:t>
      </w:r>
      <w:r w:rsidRPr="0097517B">
        <w:rPr>
          <w:spacing w:val="-2"/>
          <w:sz w:val="22"/>
          <w:szCs w:val="22"/>
        </w:rPr>
        <w:t>a</w:t>
      </w:r>
      <w:r w:rsidRPr="0097517B">
        <w:rPr>
          <w:sz w:val="22"/>
          <w:szCs w:val="22"/>
        </w:rPr>
        <w:t>kaan,</w:t>
      </w:r>
      <w:r w:rsidRPr="0097517B">
        <w:rPr>
          <w:spacing w:val="41"/>
          <w:sz w:val="22"/>
          <w:szCs w:val="22"/>
        </w:rPr>
        <w:t xml:space="preserve"> </w:t>
      </w:r>
      <w:r w:rsidRPr="0097517B">
        <w:rPr>
          <w:sz w:val="22"/>
          <w:szCs w:val="22"/>
        </w:rPr>
        <w:t>s</w:t>
      </w:r>
      <w:r w:rsidRPr="0097517B">
        <w:rPr>
          <w:spacing w:val="1"/>
          <w:sz w:val="22"/>
          <w:szCs w:val="22"/>
        </w:rPr>
        <w:t>e</w:t>
      </w:r>
      <w:r w:rsidRPr="0097517B">
        <w:rPr>
          <w:sz w:val="22"/>
          <w:szCs w:val="22"/>
        </w:rPr>
        <w:t>p</w:t>
      </w:r>
      <w:r w:rsidRPr="0097517B">
        <w:rPr>
          <w:spacing w:val="-2"/>
          <w:sz w:val="22"/>
          <w:szCs w:val="22"/>
        </w:rPr>
        <w:t>e</w:t>
      </w:r>
      <w:r w:rsidRPr="0097517B">
        <w:rPr>
          <w:spacing w:val="1"/>
          <w:sz w:val="22"/>
          <w:szCs w:val="22"/>
        </w:rPr>
        <w:t>r</w:t>
      </w:r>
      <w:r w:rsidRPr="0097517B">
        <w:rPr>
          <w:spacing w:val="-1"/>
          <w:sz w:val="22"/>
          <w:szCs w:val="22"/>
        </w:rPr>
        <w:t>t</w:t>
      </w:r>
      <w:r w:rsidRPr="0097517B">
        <w:rPr>
          <w:sz w:val="22"/>
          <w:szCs w:val="22"/>
        </w:rPr>
        <w:t>i</w:t>
      </w:r>
      <w:r w:rsidRPr="0097517B">
        <w:rPr>
          <w:spacing w:val="44"/>
          <w:sz w:val="22"/>
          <w:szCs w:val="22"/>
        </w:rPr>
        <w:t xml:space="preserve"> </w:t>
      </w:r>
      <w:r w:rsidRPr="0097517B">
        <w:rPr>
          <w:sz w:val="22"/>
          <w:szCs w:val="22"/>
        </w:rPr>
        <w:t>To</w:t>
      </w:r>
      <w:r w:rsidRPr="0097517B">
        <w:rPr>
          <w:spacing w:val="-2"/>
          <w:sz w:val="22"/>
          <w:szCs w:val="22"/>
        </w:rPr>
        <w:t>i</w:t>
      </w:r>
      <w:r w:rsidRPr="0097517B">
        <w:rPr>
          <w:spacing w:val="1"/>
          <w:sz w:val="22"/>
          <w:szCs w:val="22"/>
        </w:rPr>
        <w:t>l</w:t>
      </w:r>
      <w:r w:rsidRPr="0097517B">
        <w:rPr>
          <w:sz w:val="22"/>
          <w:szCs w:val="22"/>
        </w:rPr>
        <w:t>e</w:t>
      </w:r>
      <w:r w:rsidRPr="0097517B">
        <w:rPr>
          <w:spacing w:val="-1"/>
          <w:sz w:val="22"/>
          <w:szCs w:val="22"/>
        </w:rPr>
        <w:t>t</w:t>
      </w:r>
      <w:r w:rsidRPr="0097517B">
        <w:rPr>
          <w:sz w:val="22"/>
          <w:szCs w:val="22"/>
        </w:rPr>
        <w:t>,</w:t>
      </w:r>
      <w:r w:rsidRPr="0097517B">
        <w:rPr>
          <w:spacing w:val="43"/>
          <w:sz w:val="22"/>
          <w:szCs w:val="22"/>
        </w:rPr>
        <w:t xml:space="preserve"> </w:t>
      </w:r>
      <w:r w:rsidRPr="0097517B">
        <w:rPr>
          <w:spacing w:val="-1"/>
          <w:sz w:val="22"/>
          <w:szCs w:val="22"/>
        </w:rPr>
        <w:t>R</w:t>
      </w:r>
      <w:r w:rsidRPr="0097517B">
        <w:rPr>
          <w:sz w:val="22"/>
          <w:szCs w:val="22"/>
        </w:rPr>
        <w:t>uang</w:t>
      </w:r>
      <w:r w:rsidRPr="0097517B">
        <w:rPr>
          <w:spacing w:val="43"/>
          <w:sz w:val="22"/>
          <w:szCs w:val="22"/>
        </w:rPr>
        <w:t xml:space="preserve"> </w:t>
      </w:r>
      <w:r w:rsidRPr="0097517B">
        <w:rPr>
          <w:sz w:val="22"/>
          <w:szCs w:val="22"/>
        </w:rPr>
        <w:t>La</w:t>
      </w:r>
      <w:r w:rsidRPr="0097517B">
        <w:rPr>
          <w:spacing w:val="-3"/>
          <w:sz w:val="22"/>
          <w:szCs w:val="22"/>
        </w:rPr>
        <w:t>k</w:t>
      </w:r>
      <w:r w:rsidRPr="0097517B">
        <w:rPr>
          <w:spacing w:val="1"/>
          <w:sz w:val="22"/>
          <w:szCs w:val="22"/>
        </w:rPr>
        <w:t>t</w:t>
      </w:r>
      <w:r w:rsidRPr="0097517B">
        <w:rPr>
          <w:spacing w:val="-2"/>
          <w:sz w:val="22"/>
          <w:szCs w:val="22"/>
        </w:rPr>
        <w:t>a</w:t>
      </w:r>
      <w:r w:rsidRPr="0097517B">
        <w:rPr>
          <w:sz w:val="22"/>
          <w:szCs w:val="22"/>
        </w:rPr>
        <w:t>s</w:t>
      </w:r>
      <w:r w:rsidRPr="0097517B">
        <w:rPr>
          <w:spacing w:val="-1"/>
          <w:sz w:val="22"/>
          <w:szCs w:val="22"/>
        </w:rPr>
        <w:t>i</w:t>
      </w:r>
      <w:r w:rsidRPr="0097517B">
        <w:rPr>
          <w:sz w:val="22"/>
          <w:szCs w:val="22"/>
        </w:rPr>
        <w:t xml:space="preserve">, </w:t>
      </w:r>
      <w:r w:rsidRPr="0097517B">
        <w:rPr>
          <w:spacing w:val="-1"/>
          <w:sz w:val="22"/>
          <w:szCs w:val="22"/>
        </w:rPr>
        <w:t>R</w:t>
      </w:r>
      <w:r w:rsidRPr="0097517B">
        <w:rPr>
          <w:sz w:val="22"/>
          <w:szCs w:val="22"/>
        </w:rPr>
        <w:t>uang b</w:t>
      </w:r>
      <w:r w:rsidRPr="0097517B">
        <w:rPr>
          <w:spacing w:val="-2"/>
          <w:sz w:val="22"/>
          <w:szCs w:val="22"/>
        </w:rPr>
        <w:t>a</w:t>
      </w:r>
      <w:r w:rsidRPr="0097517B">
        <w:rPr>
          <w:sz w:val="22"/>
          <w:szCs w:val="22"/>
        </w:rPr>
        <w:t>ca</w:t>
      </w:r>
      <w:r w:rsidRPr="0097517B">
        <w:rPr>
          <w:spacing w:val="1"/>
          <w:sz w:val="22"/>
          <w:szCs w:val="22"/>
        </w:rPr>
        <w:t xml:space="preserve"> </w:t>
      </w:r>
      <w:r w:rsidRPr="0097517B">
        <w:rPr>
          <w:sz w:val="22"/>
          <w:szCs w:val="22"/>
        </w:rPr>
        <w:t>d</w:t>
      </w:r>
      <w:r w:rsidRPr="0097517B">
        <w:rPr>
          <w:spacing w:val="-2"/>
          <w:sz w:val="22"/>
          <w:szCs w:val="22"/>
        </w:rPr>
        <w:t>a</w:t>
      </w:r>
      <w:r w:rsidRPr="0097517B">
        <w:rPr>
          <w:sz w:val="22"/>
          <w:szCs w:val="22"/>
        </w:rPr>
        <w:t xml:space="preserve">n </w:t>
      </w:r>
      <w:r w:rsidRPr="0097517B">
        <w:rPr>
          <w:spacing w:val="1"/>
          <w:sz w:val="22"/>
          <w:szCs w:val="22"/>
        </w:rPr>
        <w:t>r</w:t>
      </w:r>
      <w:r w:rsidRPr="0097517B">
        <w:rPr>
          <w:spacing w:val="-2"/>
          <w:sz w:val="22"/>
          <w:szCs w:val="22"/>
        </w:rPr>
        <w:t>u</w:t>
      </w:r>
      <w:r w:rsidRPr="0097517B">
        <w:rPr>
          <w:sz w:val="22"/>
          <w:szCs w:val="22"/>
        </w:rPr>
        <w:t>ang b</w:t>
      </w:r>
      <w:r w:rsidRPr="0097517B">
        <w:rPr>
          <w:spacing w:val="-2"/>
          <w:sz w:val="22"/>
          <w:szCs w:val="22"/>
        </w:rPr>
        <w:t>er</w:t>
      </w:r>
      <w:r w:rsidRPr="0097517B">
        <w:rPr>
          <w:spacing w:val="1"/>
          <w:sz w:val="22"/>
          <w:szCs w:val="22"/>
        </w:rPr>
        <w:t>m</w:t>
      </w:r>
      <w:r w:rsidRPr="0097517B">
        <w:rPr>
          <w:spacing w:val="-2"/>
          <w:sz w:val="22"/>
          <w:szCs w:val="22"/>
        </w:rPr>
        <w:t>a</w:t>
      </w:r>
      <w:r w:rsidRPr="0097517B">
        <w:rPr>
          <w:spacing w:val="1"/>
          <w:sz w:val="22"/>
          <w:szCs w:val="22"/>
        </w:rPr>
        <w:t>i</w:t>
      </w:r>
      <w:r w:rsidRPr="0097517B">
        <w:rPr>
          <w:sz w:val="22"/>
          <w:szCs w:val="22"/>
        </w:rPr>
        <w:t>n a</w:t>
      </w:r>
      <w:r w:rsidRPr="0097517B">
        <w:rPr>
          <w:spacing w:val="-2"/>
          <w:sz w:val="22"/>
          <w:szCs w:val="22"/>
        </w:rPr>
        <w:t>n</w:t>
      </w:r>
      <w:r w:rsidRPr="0097517B">
        <w:rPr>
          <w:sz w:val="22"/>
          <w:szCs w:val="22"/>
        </w:rPr>
        <w:t>ak u</w:t>
      </w:r>
      <w:r w:rsidRPr="0097517B">
        <w:rPr>
          <w:spacing w:val="-2"/>
          <w:sz w:val="22"/>
          <w:szCs w:val="22"/>
        </w:rPr>
        <w:t>s</w:t>
      </w:r>
      <w:r w:rsidRPr="0097517B">
        <w:rPr>
          <w:spacing w:val="1"/>
          <w:sz w:val="22"/>
          <w:szCs w:val="22"/>
        </w:rPr>
        <w:t>i</w:t>
      </w:r>
      <w:r w:rsidRPr="0097517B">
        <w:rPr>
          <w:sz w:val="22"/>
          <w:szCs w:val="22"/>
        </w:rPr>
        <w:t>a</w:t>
      </w:r>
      <w:r w:rsidRPr="0097517B">
        <w:rPr>
          <w:spacing w:val="3"/>
          <w:sz w:val="22"/>
          <w:szCs w:val="22"/>
        </w:rPr>
        <w:t xml:space="preserve"> </w:t>
      </w:r>
      <w:r w:rsidRPr="0097517B">
        <w:rPr>
          <w:spacing w:val="-2"/>
          <w:sz w:val="22"/>
          <w:szCs w:val="22"/>
        </w:rPr>
        <w:t>-</w:t>
      </w:r>
      <w:r w:rsidRPr="0097517B">
        <w:rPr>
          <w:sz w:val="22"/>
          <w:szCs w:val="22"/>
        </w:rPr>
        <w:t xml:space="preserve">6 </w:t>
      </w:r>
      <w:r w:rsidRPr="0097517B">
        <w:rPr>
          <w:spacing w:val="-1"/>
          <w:sz w:val="22"/>
          <w:szCs w:val="22"/>
        </w:rPr>
        <w:t>t</w:t>
      </w:r>
      <w:r w:rsidRPr="0097517B">
        <w:rPr>
          <w:sz w:val="22"/>
          <w:szCs w:val="22"/>
        </w:rPr>
        <w:t>ahun.</w:t>
      </w:r>
    </w:p>
    <w:p w14:paraId="3B3C4247" w14:textId="676583D6" w:rsidR="00EB2540" w:rsidRDefault="00EB2540" w:rsidP="00D77968">
      <w:pPr>
        <w:spacing w:before="31"/>
        <w:ind w:left="144"/>
      </w:pPr>
      <w:r>
        <w:rPr>
          <w:noProof/>
        </w:rPr>
        <mc:AlternateContent>
          <mc:Choice Requires="wpg">
            <w:drawing>
              <wp:inline distT="0" distB="0" distL="0" distR="0" wp14:anchorId="7931F68F" wp14:editId="11ACED8C">
                <wp:extent cx="2674620" cy="1726565"/>
                <wp:effectExtent l="0" t="0" r="0" b="698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1726565"/>
                          <a:chOff x="6552" y="1276"/>
                          <a:chExt cx="4212" cy="2719"/>
                        </a:xfrm>
                      </wpg:grpSpPr>
                      <pic:pic xmlns:pic="http://schemas.openxmlformats.org/drawingml/2006/picture">
                        <pic:nvPicPr>
                          <pic:cNvPr id="1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1276"/>
                            <a:ext cx="4212" cy="2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80"/>
                        <wps:cNvSpPr>
                          <a:spLocks/>
                        </wps:cNvSpPr>
                        <wps:spPr bwMode="auto">
                          <a:xfrm>
                            <a:off x="9634" y="1473"/>
                            <a:ext cx="753" cy="840"/>
                          </a:xfrm>
                          <a:custGeom>
                            <a:avLst/>
                            <a:gdLst>
                              <a:gd name="T0" fmla="+- 0 9634 9634"/>
                              <a:gd name="T1" fmla="*/ T0 w 753"/>
                              <a:gd name="T2" fmla="+- 0 2313 1473"/>
                              <a:gd name="T3" fmla="*/ 2313 h 840"/>
                              <a:gd name="T4" fmla="+- 0 10387 9634"/>
                              <a:gd name="T5" fmla="*/ T4 w 753"/>
                              <a:gd name="T6" fmla="+- 0 2313 1473"/>
                              <a:gd name="T7" fmla="*/ 2313 h 840"/>
                              <a:gd name="T8" fmla="+- 0 10387 9634"/>
                              <a:gd name="T9" fmla="*/ T8 w 753"/>
                              <a:gd name="T10" fmla="+- 0 1473 1473"/>
                              <a:gd name="T11" fmla="*/ 1473 h 840"/>
                              <a:gd name="T12" fmla="+- 0 9634 9634"/>
                              <a:gd name="T13" fmla="*/ T12 w 753"/>
                              <a:gd name="T14" fmla="+- 0 1473 1473"/>
                              <a:gd name="T15" fmla="*/ 1473 h 840"/>
                              <a:gd name="T16" fmla="+- 0 9634 9634"/>
                              <a:gd name="T17" fmla="*/ T16 w 753"/>
                              <a:gd name="T18" fmla="+- 0 2313 1473"/>
                              <a:gd name="T19" fmla="*/ 2313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3" h="840">
                                <a:moveTo>
                                  <a:pt x="0" y="840"/>
                                </a:moveTo>
                                <a:lnTo>
                                  <a:pt x="753" y="840"/>
                                </a:lnTo>
                                <a:lnTo>
                                  <a:pt x="7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81"/>
                        <wps:cNvSpPr>
                          <a:spLocks/>
                        </wps:cNvSpPr>
                        <wps:spPr bwMode="auto">
                          <a:xfrm>
                            <a:off x="10096" y="2776"/>
                            <a:ext cx="325" cy="473"/>
                          </a:xfrm>
                          <a:custGeom>
                            <a:avLst/>
                            <a:gdLst>
                              <a:gd name="T0" fmla="+- 0 10096 10096"/>
                              <a:gd name="T1" fmla="*/ T0 w 325"/>
                              <a:gd name="T2" fmla="+- 0 3249 2776"/>
                              <a:gd name="T3" fmla="*/ 3249 h 473"/>
                              <a:gd name="T4" fmla="+- 0 10421 10096"/>
                              <a:gd name="T5" fmla="*/ T4 w 325"/>
                              <a:gd name="T6" fmla="+- 0 3249 2776"/>
                              <a:gd name="T7" fmla="*/ 3249 h 473"/>
                              <a:gd name="T8" fmla="+- 0 10421 10096"/>
                              <a:gd name="T9" fmla="*/ T8 w 325"/>
                              <a:gd name="T10" fmla="+- 0 2776 2776"/>
                              <a:gd name="T11" fmla="*/ 2776 h 473"/>
                              <a:gd name="T12" fmla="+- 0 10096 10096"/>
                              <a:gd name="T13" fmla="*/ T12 w 325"/>
                              <a:gd name="T14" fmla="+- 0 2776 2776"/>
                              <a:gd name="T15" fmla="*/ 2776 h 473"/>
                              <a:gd name="T16" fmla="+- 0 10096 10096"/>
                              <a:gd name="T17" fmla="*/ T16 w 325"/>
                              <a:gd name="T18" fmla="+- 0 3249 2776"/>
                              <a:gd name="T19" fmla="*/ 3249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5" h="473">
                                <a:moveTo>
                                  <a:pt x="0" y="473"/>
                                </a:moveTo>
                                <a:lnTo>
                                  <a:pt x="325" y="473"/>
                                </a:lnTo>
                                <a:lnTo>
                                  <a:pt x="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42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82"/>
                        <wps:cNvSpPr>
                          <a:spLocks/>
                        </wps:cNvSpPr>
                        <wps:spPr bwMode="auto">
                          <a:xfrm>
                            <a:off x="9753" y="2069"/>
                            <a:ext cx="492" cy="171"/>
                          </a:xfrm>
                          <a:custGeom>
                            <a:avLst/>
                            <a:gdLst>
                              <a:gd name="T0" fmla="+- 0 10159 9753"/>
                              <a:gd name="T1" fmla="*/ T0 w 492"/>
                              <a:gd name="T2" fmla="+- 0 2197 2069"/>
                              <a:gd name="T3" fmla="*/ 2197 h 171"/>
                              <a:gd name="T4" fmla="+- 0 10159 9753"/>
                              <a:gd name="T5" fmla="*/ T4 w 492"/>
                              <a:gd name="T6" fmla="+- 0 2240 2069"/>
                              <a:gd name="T7" fmla="*/ 2240 h 171"/>
                              <a:gd name="T8" fmla="+- 0 10245 9753"/>
                              <a:gd name="T9" fmla="*/ T8 w 492"/>
                              <a:gd name="T10" fmla="+- 0 2154 2069"/>
                              <a:gd name="T11" fmla="*/ 2154 h 171"/>
                              <a:gd name="T12" fmla="+- 0 10159 9753"/>
                              <a:gd name="T13" fmla="*/ T12 w 492"/>
                              <a:gd name="T14" fmla="+- 0 2069 2069"/>
                              <a:gd name="T15" fmla="*/ 2069 h 171"/>
                              <a:gd name="T16" fmla="+- 0 10159 9753"/>
                              <a:gd name="T17" fmla="*/ T16 w 492"/>
                              <a:gd name="T18" fmla="+- 0 2112 2069"/>
                              <a:gd name="T19" fmla="*/ 2112 h 171"/>
                              <a:gd name="T20" fmla="+- 0 9753 9753"/>
                              <a:gd name="T21" fmla="*/ T20 w 492"/>
                              <a:gd name="T22" fmla="+- 0 2112 2069"/>
                              <a:gd name="T23" fmla="*/ 2112 h 171"/>
                              <a:gd name="T24" fmla="+- 0 9753 9753"/>
                              <a:gd name="T25" fmla="*/ T24 w 492"/>
                              <a:gd name="T26" fmla="+- 0 2197 2069"/>
                              <a:gd name="T27" fmla="*/ 2197 h 171"/>
                              <a:gd name="T28" fmla="+- 0 10159 9753"/>
                              <a:gd name="T29" fmla="*/ T28 w 492"/>
                              <a:gd name="T30" fmla="+- 0 2197 2069"/>
                              <a:gd name="T31" fmla="*/ 219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2" h="171">
                                <a:moveTo>
                                  <a:pt x="406" y="128"/>
                                </a:moveTo>
                                <a:lnTo>
                                  <a:pt x="406" y="171"/>
                                </a:lnTo>
                                <a:lnTo>
                                  <a:pt x="492" y="85"/>
                                </a:lnTo>
                                <a:lnTo>
                                  <a:pt x="406" y="0"/>
                                </a:lnTo>
                                <a:lnTo>
                                  <a:pt x="40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128"/>
                                </a:lnTo>
                                <a:lnTo>
                                  <a:pt x="406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3"/>
                        <wps:cNvSpPr>
                          <a:spLocks/>
                        </wps:cNvSpPr>
                        <wps:spPr bwMode="auto">
                          <a:xfrm>
                            <a:off x="9753" y="2069"/>
                            <a:ext cx="492" cy="171"/>
                          </a:xfrm>
                          <a:custGeom>
                            <a:avLst/>
                            <a:gdLst>
                              <a:gd name="T0" fmla="+- 0 9753 9753"/>
                              <a:gd name="T1" fmla="*/ T0 w 492"/>
                              <a:gd name="T2" fmla="+- 0 2197 2069"/>
                              <a:gd name="T3" fmla="*/ 2197 h 171"/>
                              <a:gd name="T4" fmla="+- 0 10159 9753"/>
                              <a:gd name="T5" fmla="*/ T4 w 492"/>
                              <a:gd name="T6" fmla="+- 0 2197 2069"/>
                              <a:gd name="T7" fmla="*/ 2197 h 171"/>
                              <a:gd name="T8" fmla="+- 0 10159 9753"/>
                              <a:gd name="T9" fmla="*/ T8 w 492"/>
                              <a:gd name="T10" fmla="+- 0 2240 2069"/>
                              <a:gd name="T11" fmla="*/ 2240 h 171"/>
                              <a:gd name="T12" fmla="+- 0 10245 9753"/>
                              <a:gd name="T13" fmla="*/ T12 w 492"/>
                              <a:gd name="T14" fmla="+- 0 2154 2069"/>
                              <a:gd name="T15" fmla="*/ 2154 h 171"/>
                              <a:gd name="T16" fmla="+- 0 10159 9753"/>
                              <a:gd name="T17" fmla="*/ T16 w 492"/>
                              <a:gd name="T18" fmla="+- 0 2069 2069"/>
                              <a:gd name="T19" fmla="*/ 2069 h 171"/>
                              <a:gd name="T20" fmla="+- 0 10159 9753"/>
                              <a:gd name="T21" fmla="*/ T20 w 492"/>
                              <a:gd name="T22" fmla="+- 0 2112 2069"/>
                              <a:gd name="T23" fmla="*/ 2112 h 171"/>
                              <a:gd name="T24" fmla="+- 0 9753 9753"/>
                              <a:gd name="T25" fmla="*/ T24 w 492"/>
                              <a:gd name="T26" fmla="+- 0 2112 2069"/>
                              <a:gd name="T27" fmla="*/ 2112 h 171"/>
                              <a:gd name="T28" fmla="+- 0 9753 9753"/>
                              <a:gd name="T29" fmla="*/ T28 w 492"/>
                              <a:gd name="T30" fmla="+- 0 2197 2069"/>
                              <a:gd name="T31" fmla="*/ 219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2" h="171">
                                <a:moveTo>
                                  <a:pt x="0" y="128"/>
                                </a:moveTo>
                                <a:lnTo>
                                  <a:pt x="406" y="128"/>
                                </a:lnTo>
                                <a:lnTo>
                                  <a:pt x="406" y="171"/>
                                </a:lnTo>
                                <a:lnTo>
                                  <a:pt x="492" y="85"/>
                                </a:lnTo>
                                <a:lnTo>
                                  <a:pt x="406" y="0"/>
                                </a:lnTo>
                                <a:lnTo>
                                  <a:pt x="406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0CAAF" id="Group 15" o:spid="_x0000_s1026" style="width:210.6pt;height:135.95pt;mso-position-horizontal-relative:char;mso-position-vertical-relative:line" coordorigin="6552,1276" coordsize="4212,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">
                <v:shape id="Picture 179" o:spid="_x0000_s1027" type="#_x0000_t75" style="position:absolute;left:6552;top:1276;width:4212;height: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">
                  <v:imagedata r:id="rId25" o:title=""/>
                </v:shape>
                <v:shape id="Freeform 180" o:spid="_x0000_s1028" style="position:absolute;left:9634;top:1473;width:753;height:840;visibility:visible;mso-wrap-style:square;v-text-anchor:top" coordsize="753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" path="m,840r753,l753,,,,,840xe" fillcolor="#ffc000" stroked="f">
                  <v:fill opacity="26214f"/>
                  <v:path arrowok="t" o:connecttype="custom" o:connectlocs="0,2313;753,2313;753,1473;0,1473;0,2313" o:connectangles="0,0,0,0,0"/>
                </v:shape>
                <v:shape id="Freeform 181" o:spid="_x0000_s1029" style="position:absolute;left:10096;top:2776;width:325;height:473;visibility:visible;mso-wrap-style:square;v-text-anchor:top" coordsize="325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" path="m,473r325,l325,,,,,473xe" fillcolor="#ffc000" stroked="f">
                  <v:fill opacity="27499f"/>
                  <v:path arrowok="t" o:connecttype="custom" o:connectlocs="0,3249;325,3249;325,2776;0,2776;0,3249" o:connectangles="0,0,0,0,0"/>
                </v:shape>
                <v:shape id="Freeform 182" o:spid="_x0000_s1030" style="position:absolute;left:9753;top:2069;width:492;height:171;visibility:visible;mso-wrap-style:square;v-text-anchor:top" coordsize="49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" path="m406,128r,43l492,85,406,r,43l,43r,85l406,128xe" fillcolor="#4471c4" stroked="f">
                  <v:path arrowok="t" o:connecttype="custom" o:connectlocs="406,2197;406,2240;492,2154;406,2069;406,2112;0,2112;0,2197;406,2197" o:connectangles="0,0,0,0,0,0,0,0"/>
                </v:shape>
                <v:shape id="Freeform 183" o:spid="_x0000_s1031" style="position:absolute;left:9753;top:2069;width:492;height:171;visibility:visible;mso-wrap-style:square;v-text-anchor:top" coordsize="49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" path="m,128r406,l406,171,492,85,406,r,43l,43r,85xe" filled="f" strokecolor="#2e528f" strokeweight="1pt">
                  <v:path arrowok="t" o:connecttype="custom" o:connectlocs="0,2197;406,2197;406,2240;492,2154;406,2069;406,2112;0,2112;0,2197" o:connectangles="0,0,0,0,0,0,0,0"/>
                </v:shape>
                <w10:anchorlock/>
              </v:group>
            </w:pict>
          </mc:Fallback>
        </mc:AlternateContent>
      </w:r>
    </w:p>
    <w:p w14:paraId="3441A80C" w14:textId="7E4E5B71" w:rsidR="001A085F" w:rsidRDefault="001A085F" w:rsidP="001A085F">
      <w:pPr>
        <w:spacing w:before="40"/>
        <w:ind w:left="108" w:right="-28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20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 w:rsidR="00D77968">
        <w:rPr>
          <w:i/>
          <w:sz w:val="16"/>
          <w:szCs w:val="16"/>
        </w:rPr>
        <w:t>7</w:t>
      </w:r>
      <w:r>
        <w:rPr>
          <w:i/>
          <w:sz w:val="16"/>
          <w:szCs w:val="16"/>
        </w:rPr>
        <w:t xml:space="preserve">  </w:t>
      </w:r>
      <w:r>
        <w:rPr>
          <w:i/>
          <w:spacing w:val="3"/>
          <w:sz w:val="16"/>
          <w:szCs w:val="16"/>
        </w:rPr>
        <w:t xml:space="preserve"> </w:t>
      </w:r>
      <w:r>
        <w:rPr>
          <w:i/>
          <w:spacing w:val="-3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</w:t>
      </w:r>
      <w:r>
        <w:rPr>
          <w:i/>
          <w:spacing w:val="39"/>
          <w:sz w:val="16"/>
          <w:szCs w:val="16"/>
        </w:rPr>
        <w:t xml:space="preserve"> tata letak 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a</w:t>
      </w:r>
      <w:r>
        <w:rPr>
          <w:i/>
          <w:spacing w:val="21"/>
          <w:sz w:val="16"/>
          <w:szCs w:val="16"/>
        </w:rPr>
        <w:t xml:space="preserve"> </w:t>
      </w:r>
      <w:r w:rsidR="00D77968">
        <w:rPr>
          <w:i/>
          <w:spacing w:val="-1"/>
          <w:sz w:val="16"/>
          <w:szCs w:val="16"/>
        </w:rPr>
        <w:t>pendukung</w:t>
      </w:r>
      <w:r>
        <w:rPr>
          <w:i/>
          <w:sz w:val="16"/>
          <w:szCs w:val="16"/>
        </w:rPr>
        <w:t xml:space="preserve"> 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521BDECD" w14:textId="77777777" w:rsidR="00D77968" w:rsidRDefault="00D77968" w:rsidP="00D77968">
      <w:pPr>
        <w:spacing w:before="1"/>
        <w:ind w:left="13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1F170B5E" w14:textId="77777777" w:rsidR="00D77968" w:rsidRDefault="00D77968" w:rsidP="001A085F">
      <w:pPr>
        <w:spacing w:before="40"/>
        <w:ind w:left="108" w:right="-28"/>
        <w:jc w:val="center"/>
        <w:rPr>
          <w:i/>
          <w:sz w:val="16"/>
          <w:szCs w:val="16"/>
        </w:rPr>
      </w:pPr>
    </w:p>
    <w:p w14:paraId="52F1A066" w14:textId="77777777" w:rsidR="001A085F" w:rsidRDefault="001A085F">
      <w:pPr>
        <w:spacing w:before="31"/>
        <w:ind w:left="144"/>
      </w:pPr>
    </w:p>
    <w:p w14:paraId="60A94C0D" w14:textId="7B74F67C" w:rsidR="00D77968" w:rsidRDefault="00D77968" w:rsidP="00D77968">
      <w:pPr>
        <w:spacing w:before="31"/>
        <w:ind w:left="144"/>
        <w:jc w:val="center"/>
      </w:pPr>
      <w:r>
        <w:rPr>
          <w:noProof/>
        </w:rPr>
        <w:drawing>
          <wp:inline distT="0" distB="0" distL="0" distR="0" wp14:anchorId="0030487B" wp14:editId="7754703E">
            <wp:extent cx="2008505" cy="15252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597ED" w14:textId="7C4944E2" w:rsidR="00D77968" w:rsidRDefault="00D77968" w:rsidP="00D77968">
      <w:pPr>
        <w:spacing w:before="40"/>
        <w:ind w:left="108" w:right="-28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20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z w:val="16"/>
          <w:szCs w:val="16"/>
        </w:rPr>
        <w:t xml:space="preserve">8. </w:t>
      </w:r>
      <w:r>
        <w:rPr>
          <w:i/>
          <w:spacing w:val="3"/>
          <w:sz w:val="16"/>
          <w:szCs w:val="16"/>
        </w:rPr>
        <w:t xml:space="preserve"> </w:t>
      </w:r>
      <w:r>
        <w:rPr>
          <w:i/>
          <w:spacing w:val="-3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a</w:t>
      </w:r>
      <w:r>
        <w:rPr>
          <w:i/>
          <w:spacing w:val="2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pendukung</w:t>
      </w:r>
      <w:r>
        <w:rPr>
          <w:i/>
          <w:sz w:val="16"/>
          <w:szCs w:val="16"/>
        </w:rPr>
        <w:t xml:space="preserve"> 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 (Ruang Baca Anak)</w:t>
      </w:r>
    </w:p>
    <w:p w14:paraId="5529956C" w14:textId="21E496BA" w:rsidR="00D77968" w:rsidRDefault="00D77968" w:rsidP="00D77968">
      <w:pPr>
        <w:spacing w:before="40"/>
        <w:ind w:left="108" w:right="-28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Do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nt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si  </w:t>
      </w:r>
      <w:r>
        <w:rPr>
          <w:i/>
          <w:spacing w:val="-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456880FF" w14:textId="77777777" w:rsidR="00D77968" w:rsidRDefault="00D77968" w:rsidP="00D77968">
      <w:pPr>
        <w:spacing w:before="40"/>
        <w:ind w:right="-28"/>
        <w:rPr>
          <w:i/>
          <w:sz w:val="16"/>
          <w:szCs w:val="16"/>
        </w:rPr>
      </w:pPr>
    </w:p>
    <w:p w14:paraId="5120EA7B" w14:textId="77777777" w:rsidR="00D77968" w:rsidRDefault="00D77968" w:rsidP="00D77968">
      <w:pPr>
        <w:spacing w:before="31"/>
        <w:ind w:left="144"/>
        <w:jc w:val="center"/>
      </w:pPr>
    </w:p>
    <w:p w14:paraId="07196609" w14:textId="77777777" w:rsidR="00D77968" w:rsidRPr="009311C9" w:rsidRDefault="00D77968" w:rsidP="00D77968">
      <w:pPr>
        <w:pStyle w:val="ListParagraph"/>
        <w:numPr>
          <w:ilvl w:val="1"/>
          <w:numId w:val="9"/>
        </w:numPr>
        <w:spacing w:before="32"/>
        <w:rPr>
          <w:sz w:val="22"/>
          <w:szCs w:val="22"/>
        </w:rPr>
      </w:pPr>
      <w:r w:rsidRPr="009311C9">
        <w:rPr>
          <w:b/>
          <w:spacing w:val="-1"/>
          <w:sz w:val="22"/>
          <w:szCs w:val="22"/>
        </w:rPr>
        <w:t>T</w:t>
      </w:r>
      <w:r w:rsidRPr="009311C9">
        <w:rPr>
          <w:b/>
          <w:sz w:val="22"/>
          <w:szCs w:val="22"/>
        </w:rPr>
        <w:t>a</w:t>
      </w:r>
      <w:r w:rsidRPr="009311C9">
        <w:rPr>
          <w:b/>
          <w:spacing w:val="1"/>
          <w:sz w:val="22"/>
          <w:szCs w:val="22"/>
        </w:rPr>
        <w:t>t</w:t>
      </w:r>
      <w:r w:rsidRPr="009311C9">
        <w:rPr>
          <w:b/>
          <w:sz w:val="22"/>
          <w:szCs w:val="22"/>
        </w:rPr>
        <w:t xml:space="preserve">a </w:t>
      </w:r>
      <w:r w:rsidRPr="009311C9">
        <w:rPr>
          <w:b/>
          <w:spacing w:val="-1"/>
          <w:sz w:val="22"/>
          <w:szCs w:val="22"/>
        </w:rPr>
        <w:t>L</w:t>
      </w:r>
      <w:r w:rsidRPr="009311C9">
        <w:rPr>
          <w:b/>
          <w:sz w:val="22"/>
          <w:szCs w:val="22"/>
        </w:rPr>
        <w:t>e</w:t>
      </w:r>
      <w:r w:rsidRPr="009311C9">
        <w:rPr>
          <w:b/>
          <w:spacing w:val="1"/>
          <w:sz w:val="22"/>
          <w:szCs w:val="22"/>
        </w:rPr>
        <w:t>t</w:t>
      </w:r>
      <w:r w:rsidRPr="009311C9">
        <w:rPr>
          <w:b/>
          <w:sz w:val="22"/>
          <w:szCs w:val="22"/>
        </w:rPr>
        <w:t>ak</w:t>
      </w:r>
      <w:r w:rsidRPr="009311C9">
        <w:rPr>
          <w:b/>
          <w:spacing w:val="-3"/>
          <w:sz w:val="22"/>
          <w:szCs w:val="22"/>
        </w:rPr>
        <w:t xml:space="preserve"> </w:t>
      </w:r>
      <w:r w:rsidRPr="009311C9">
        <w:rPr>
          <w:b/>
          <w:spacing w:val="-1"/>
          <w:sz w:val="22"/>
          <w:szCs w:val="22"/>
        </w:rPr>
        <w:t>R</w:t>
      </w:r>
      <w:r w:rsidRPr="009311C9">
        <w:rPr>
          <w:b/>
          <w:sz w:val="22"/>
          <w:szCs w:val="22"/>
        </w:rPr>
        <w:t>ua</w:t>
      </w:r>
      <w:r w:rsidRPr="009311C9">
        <w:rPr>
          <w:b/>
          <w:spacing w:val="-1"/>
          <w:sz w:val="22"/>
          <w:szCs w:val="22"/>
        </w:rPr>
        <w:t>n</w:t>
      </w:r>
      <w:r w:rsidRPr="009311C9">
        <w:rPr>
          <w:b/>
          <w:sz w:val="22"/>
          <w:szCs w:val="22"/>
        </w:rPr>
        <w:t>g Per</w:t>
      </w:r>
      <w:r w:rsidRPr="009311C9">
        <w:rPr>
          <w:b/>
          <w:spacing w:val="-3"/>
          <w:sz w:val="22"/>
          <w:szCs w:val="22"/>
        </w:rPr>
        <w:t>p</w:t>
      </w:r>
      <w:r w:rsidRPr="009311C9">
        <w:rPr>
          <w:b/>
          <w:sz w:val="22"/>
          <w:szCs w:val="22"/>
        </w:rPr>
        <w:t>us</w:t>
      </w:r>
      <w:r w:rsidRPr="009311C9">
        <w:rPr>
          <w:b/>
          <w:spacing w:val="1"/>
          <w:sz w:val="22"/>
          <w:szCs w:val="22"/>
        </w:rPr>
        <w:t>t</w:t>
      </w:r>
      <w:r w:rsidRPr="009311C9">
        <w:rPr>
          <w:b/>
          <w:sz w:val="22"/>
          <w:szCs w:val="22"/>
        </w:rPr>
        <w:t>akaan</w:t>
      </w:r>
    </w:p>
    <w:p w14:paraId="746C25D5" w14:textId="77777777" w:rsidR="00D77968" w:rsidRDefault="00D77968" w:rsidP="00D77968">
      <w:pPr>
        <w:spacing w:before="6" w:line="120" w:lineRule="exact"/>
        <w:rPr>
          <w:sz w:val="12"/>
          <w:szCs w:val="12"/>
        </w:rPr>
      </w:pPr>
    </w:p>
    <w:p w14:paraId="73F44FEA" w14:textId="77777777" w:rsidR="00D77968" w:rsidRDefault="00D77968" w:rsidP="001D0BFF">
      <w:pPr>
        <w:spacing w:line="359" w:lineRule="auto"/>
        <w:ind w:right="85" w:firstLine="567"/>
        <w:jc w:val="both"/>
        <w:rPr>
          <w:sz w:val="22"/>
          <w:szCs w:val="22"/>
        </w:rPr>
      </w:pP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an 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ip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p   pen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ngan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sa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>2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;</w:t>
      </w:r>
    </w:p>
    <w:p w14:paraId="7EAAC7CE" w14:textId="77777777" w:rsidR="00D77968" w:rsidRDefault="00D77968" w:rsidP="001D0BFF">
      <w:pPr>
        <w:spacing w:before="7" w:line="359" w:lineRule="auto"/>
        <w:ind w:left="284" w:right="74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 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uk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as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ukan kons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hen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aknya 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h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 di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yang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an 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angg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hal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ni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dak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anggu ko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tr</w:t>
      </w:r>
      <w:r>
        <w:rPr>
          <w:spacing w:val="-2"/>
          <w:sz w:val="22"/>
          <w:szCs w:val="22"/>
        </w:rPr>
        <w:t>a</w:t>
      </w:r>
      <w:r>
        <w:rPr>
          <w:spacing w:val="2"/>
          <w:sz w:val="22"/>
          <w:szCs w:val="22"/>
        </w:rPr>
        <w:t>s</w:t>
      </w:r>
      <w:r>
        <w:rPr>
          <w:sz w:val="22"/>
          <w:szCs w:val="22"/>
        </w:rPr>
        <w:t>i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m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</w:p>
    <w:p w14:paraId="78C01727" w14:textId="5808C896" w:rsidR="00D77968" w:rsidRDefault="00D77968" w:rsidP="00D77968">
      <w:pPr>
        <w:spacing w:before="71"/>
        <w:ind w:left="402"/>
      </w:pPr>
      <w:r>
        <w:rPr>
          <w:noProof/>
        </w:rPr>
        <w:lastRenderedPageBreak/>
        <w:drawing>
          <wp:inline distT="0" distB="0" distL="0" distR="0" wp14:anchorId="243457CF" wp14:editId="5EFAD6A1">
            <wp:extent cx="2534920" cy="1732280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33F7" w14:textId="77777777" w:rsidR="00D77968" w:rsidRDefault="00D77968" w:rsidP="00D77968">
      <w:pPr>
        <w:spacing w:before="54"/>
        <w:ind w:left="744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</w:t>
      </w:r>
      <w:r>
        <w:rPr>
          <w:i/>
          <w:spacing w:val="33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z w:val="16"/>
          <w:szCs w:val="16"/>
        </w:rPr>
        <w:t xml:space="preserve">9      </w:t>
      </w:r>
      <w:r>
        <w:rPr>
          <w:i/>
          <w:spacing w:val="30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ba</w:t>
      </w:r>
      <w:r>
        <w:rPr>
          <w:i/>
          <w:sz w:val="16"/>
          <w:szCs w:val="16"/>
        </w:rPr>
        <w:t xml:space="preserve">r      </w:t>
      </w:r>
      <w:r>
        <w:rPr>
          <w:i/>
          <w:spacing w:val="27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 xml:space="preserve">a  </w:t>
      </w:r>
      <w:r>
        <w:rPr>
          <w:i/>
          <w:spacing w:val="35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c</w:t>
      </w:r>
      <w:r>
        <w:rPr>
          <w:i/>
          <w:sz w:val="16"/>
          <w:szCs w:val="16"/>
        </w:rPr>
        <w:t xml:space="preserve">a  </w:t>
      </w:r>
      <w:r>
        <w:rPr>
          <w:i/>
          <w:spacing w:val="34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</w:p>
    <w:p w14:paraId="05E7943A" w14:textId="77777777" w:rsidR="00D77968" w:rsidRDefault="00D77968" w:rsidP="00D77968">
      <w:pPr>
        <w:spacing w:before="1"/>
        <w:ind w:left="744"/>
        <w:rPr>
          <w:sz w:val="16"/>
          <w:szCs w:val="16"/>
        </w:rPr>
      </w:pP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202E3489" w14:textId="77777777" w:rsidR="00D77968" w:rsidRDefault="00D77968" w:rsidP="00D77968">
      <w:pPr>
        <w:spacing w:before="1"/>
        <w:ind w:left="744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Do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nt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si  </w:t>
      </w:r>
      <w:r>
        <w:rPr>
          <w:i/>
          <w:spacing w:val="-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27A23FD7" w14:textId="77777777" w:rsidR="00D77968" w:rsidRDefault="00D77968" w:rsidP="00D77968">
      <w:pPr>
        <w:spacing w:before="1"/>
        <w:ind w:left="744"/>
        <w:rPr>
          <w:i/>
          <w:sz w:val="16"/>
          <w:szCs w:val="16"/>
        </w:rPr>
      </w:pPr>
    </w:p>
    <w:p w14:paraId="1677ED4E" w14:textId="1C7ACB73" w:rsidR="00D77968" w:rsidRDefault="00D77968" w:rsidP="001D0BFF">
      <w:pPr>
        <w:spacing w:before="1"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- 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aan   </w:t>
      </w:r>
      <w:r>
        <w:rPr>
          <w:spacing w:val="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s  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  </w:t>
      </w:r>
      <w:r>
        <w:rPr>
          <w:spacing w:val="14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kons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,  co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ohn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</w:t>
      </w:r>
      <w:r>
        <w:rPr>
          <w:spacing w:val="5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uang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ac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, sud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kan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 xml:space="preserve">uang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 yang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h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e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pat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gga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ngu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ung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um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kon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nya 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ak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eh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 ya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.</w:t>
      </w:r>
    </w:p>
    <w:p w14:paraId="2DDBB599" w14:textId="77777777" w:rsidR="00D77968" w:rsidRDefault="00D77968" w:rsidP="00D77968">
      <w:pPr>
        <w:spacing w:before="1" w:line="360" w:lineRule="auto"/>
        <w:ind w:left="744"/>
        <w:jc w:val="both"/>
        <w:rPr>
          <w:sz w:val="22"/>
          <w:szCs w:val="22"/>
        </w:rPr>
      </w:pPr>
    </w:p>
    <w:p w14:paraId="4DC6D76E" w14:textId="08AD0D02" w:rsidR="00D77968" w:rsidRPr="00D77968" w:rsidRDefault="00D77968" w:rsidP="001D0BFF">
      <w:pPr>
        <w:pStyle w:val="ListParagraph"/>
        <w:numPr>
          <w:ilvl w:val="0"/>
          <w:numId w:val="9"/>
        </w:numPr>
        <w:spacing w:line="359" w:lineRule="auto"/>
        <w:ind w:left="284" w:right="-38"/>
        <w:jc w:val="both"/>
        <w:rPr>
          <w:position w:val="-1"/>
          <w:sz w:val="22"/>
          <w:szCs w:val="22"/>
        </w:rPr>
      </w:pPr>
      <w:r w:rsidRPr="00D77968">
        <w:rPr>
          <w:sz w:val="22"/>
          <w:szCs w:val="22"/>
        </w:rPr>
        <w:t xml:space="preserve"> </w:t>
      </w:r>
      <w:r w:rsidRPr="00D77968">
        <w:rPr>
          <w:spacing w:val="-1"/>
          <w:sz w:val="22"/>
          <w:szCs w:val="22"/>
        </w:rPr>
        <w:t>B</w:t>
      </w:r>
      <w:r w:rsidRPr="00D77968">
        <w:rPr>
          <w:sz w:val="22"/>
          <w:szCs w:val="22"/>
        </w:rPr>
        <w:t>ag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an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z w:val="22"/>
          <w:szCs w:val="22"/>
        </w:rPr>
        <w:t>y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>ng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z w:val="22"/>
          <w:szCs w:val="22"/>
        </w:rPr>
        <w:t>be</w:t>
      </w:r>
      <w:r w:rsidRPr="00D77968">
        <w:rPr>
          <w:spacing w:val="-1"/>
          <w:sz w:val="22"/>
          <w:szCs w:val="22"/>
        </w:rPr>
        <w:t>r</w:t>
      </w:r>
      <w:r w:rsidRPr="00D77968">
        <w:rPr>
          <w:sz w:val="22"/>
          <w:szCs w:val="22"/>
        </w:rPr>
        <w:t>s</w:t>
      </w:r>
      <w:r w:rsidRPr="00D77968">
        <w:rPr>
          <w:spacing w:val="-1"/>
          <w:sz w:val="22"/>
          <w:szCs w:val="22"/>
        </w:rPr>
        <w:t>i</w:t>
      </w:r>
      <w:r w:rsidRPr="00D77968">
        <w:rPr>
          <w:spacing w:val="1"/>
          <w:sz w:val="22"/>
          <w:szCs w:val="22"/>
        </w:rPr>
        <w:t>f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>t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z w:val="22"/>
          <w:szCs w:val="22"/>
        </w:rPr>
        <w:t>pe</w:t>
      </w:r>
      <w:r w:rsidRPr="00D77968">
        <w:rPr>
          <w:spacing w:val="1"/>
          <w:sz w:val="22"/>
          <w:szCs w:val="22"/>
        </w:rPr>
        <w:t>l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y</w:t>
      </w:r>
      <w:r w:rsidRPr="00D77968">
        <w:rPr>
          <w:sz w:val="22"/>
          <w:szCs w:val="22"/>
        </w:rPr>
        <w:t>anan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u</w:t>
      </w:r>
      <w:r w:rsidRPr="00D77968">
        <w:rPr>
          <w:spacing w:val="1"/>
          <w:sz w:val="22"/>
          <w:szCs w:val="22"/>
        </w:rPr>
        <w:t>m</w:t>
      </w:r>
      <w:r w:rsidRPr="00D77968">
        <w:rPr>
          <w:spacing w:val="-2"/>
          <w:sz w:val="22"/>
          <w:szCs w:val="22"/>
        </w:rPr>
        <w:t>u</w:t>
      </w:r>
      <w:r w:rsidRPr="00D77968">
        <w:rPr>
          <w:sz w:val="22"/>
          <w:szCs w:val="22"/>
        </w:rPr>
        <w:t>m hendak</w:t>
      </w:r>
      <w:r w:rsidRPr="00D77968">
        <w:rPr>
          <w:spacing w:val="-2"/>
          <w:sz w:val="22"/>
          <w:szCs w:val="22"/>
        </w:rPr>
        <w:t>n</w:t>
      </w:r>
      <w:r w:rsidRPr="00D77968">
        <w:rPr>
          <w:sz w:val="22"/>
          <w:szCs w:val="22"/>
        </w:rPr>
        <w:t>ya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z w:val="22"/>
          <w:szCs w:val="22"/>
        </w:rPr>
        <w:t>d</w:t>
      </w:r>
      <w:r w:rsidRPr="00D77968">
        <w:rPr>
          <w:spacing w:val="-1"/>
          <w:sz w:val="22"/>
          <w:szCs w:val="22"/>
        </w:rPr>
        <w:t>i</w:t>
      </w:r>
      <w:r w:rsidRPr="00D77968">
        <w:rPr>
          <w:spacing w:val="1"/>
          <w:sz w:val="22"/>
          <w:szCs w:val="22"/>
        </w:rPr>
        <w:t>t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m</w:t>
      </w:r>
      <w:r w:rsidRPr="00D77968">
        <w:rPr>
          <w:sz w:val="22"/>
          <w:szCs w:val="22"/>
        </w:rPr>
        <w:t>p</w:t>
      </w:r>
      <w:r w:rsidRPr="00D77968">
        <w:rPr>
          <w:spacing w:val="-2"/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>kan di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pacing w:val="1"/>
          <w:sz w:val="22"/>
          <w:szCs w:val="22"/>
        </w:rPr>
        <w:t>l</w:t>
      </w:r>
      <w:r w:rsidRPr="00D77968">
        <w:rPr>
          <w:sz w:val="22"/>
          <w:szCs w:val="22"/>
        </w:rPr>
        <w:t>o</w:t>
      </w:r>
      <w:r w:rsidRPr="00D77968">
        <w:rPr>
          <w:spacing w:val="-2"/>
          <w:sz w:val="22"/>
          <w:szCs w:val="22"/>
        </w:rPr>
        <w:t>k</w:t>
      </w:r>
      <w:r w:rsidRPr="00D77968">
        <w:rPr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s</w:t>
      </w:r>
      <w:r w:rsidRPr="00D77968">
        <w:rPr>
          <w:sz w:val="22"/>
          <w:szCs w:val="22"/>
        </w:rPr>
        <w:t>i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y</w:t>
      </w:r>
      <w:r w:rsidRPr="00D77968">
        <w:rPr>
          <w:sz w:val="22"/>
          <w:szCs w:val="22"/>
        </w:rPr>
        <w:t>ang s</w:t>
      </w:r>
      <w:r w:rsidRPr="00D77968">
        <w:rPr>
          <w:spacing w:val="1"/>
          <w:sz w:val="22"/>
          <w:szCs w:val="22"/>
        </w:rPr>
        <w:t>t</w:t>
      </w:r>
      <w:r w:rsidRPr="00D77968">
        <w:rPr>
          <w:spacing w:val="-2"/>
          <w:sz w:val="22"/>
          <w:szCs w:val="22"/>
        </w:rPr>
        <w:t>r</w:t>
      </w:r>
      <w:r w:rsidRPr="00D77968">
        <w:rPr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t</w:t>
      </w:r>
      <w:r w:rsidRPr="00D77968">
        <w:rPr>
          <w:spacing w:val="-2"/>
          <w:sz w:val="22"/>
          <w:szCs w:val="22"/>
        </w:rPr>
        <w:t>e</w:t>
      </w:r>
      <w:r w:rsidRPr="00D77968">
        <w:rPr>
          <w:sz w:val="22"/>
          <w:szCs w:val="22"/>
        </w:rPr>
        <w:t>g</w:t>
      </w:r>
      <w:r w:rsidRPr="00D77968">
        <w:rPr>
          <w:spacing w:val="1"/>
          <w:sz w:val="22"/>
          <w:szCs w:val="22"/>
        </w:rPr>
        <w:t>i</w:t>
      </w:r>
      <w:r w:rsidRPr="00D77968">
        <w:rPr>
          <w:spacing w:val="-2"/>
          <w:sz w:val="22"/>
          <w:szCs w:val="22"/>
        </w:rPr>
        <w:t>s</w:t>
      </w:r>
      <w:r w:rsidRPr="00D77968">
        <w:rPr>
          <w:sz w:val="22"/>
          <w:szCs w:val="22"/>
        </w:rPr>
        <w:t>. Tuju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>nnya</w:t>
      </w:r>
      <w:r w:rsidRPr="00D77968">
        <w:rPr>
          <w:spacing w:val="1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>g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>r</w:t>
      </w:r>
      <w:r w:rsidRPr="00D77968">
        <w:rPr>
          <w:spacing w:val="1"/>
          <w:sz w:val="22"/>
          <w:szCs w:val="22"/>
        </w:rPr>
        <w:t xml:space="preserve"> l</w:t>
      </w:r>
      <w:r w:rsidRPr="00D77968">
        <w:rPr>
          <w:sz w:val="22"/>
          <w:szCs w:val="22"/>
        </w:rPr>
        <w:t>e</w:t>
      </w:r>
      <w:r w:rsidRPr="00D77968">
        <w:rPr>
          <w:spacing w:val="-2"/>
          <w:sz w:val="22"/>
          <w:szCs w:val="22"/>
        </w:rPr>
        <w:t>b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 xml:space="preserve">h </w:t>
      </w:r>
      <w:r w:rsidRPr="00D77968">
        <w:rPr>
          <w:spacing w:val="-1"/>
          <w:sz w:val="22"/>
          <w:szCs w:val="22"/>
        </w:rPr>
        <w:t>m</w:t>
      </w:r>
      <w:r w:rsidRPr="00D77968">
        <w:rPr>
          <w:sz w:val="22"/>
          <w:szCs w:val="22"/>
        </w:rPr>
        <w:t>udah d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ca</w:t>
      </w:r>
      <w:r w:rsidRPr="00D77968">
        <w:rPr>
          <w:spacing w:val="-2"/>
          <w:sz w:val="22"/>
          <w:szCs w:val="22"/>
        </w:rPr>
        <w:t>p</w:t>
      </w:r>
      <w:r w:rsidRPr="00D77968">
        <w:rPr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 xml:space="preserve">, </w:t>
      </w:r>
      <w:r w:rsidRPr="00D77968">
        <w:rPr>
          <w:spacing w:val="1"/>
          <w:sz w:val="22"/>
          <w:szCs w:val="22"/>
        </w:rPr>
        <w:t>m</w:t>
      </w:r>
      <w:r w:rsidRPr="00D77968">
        <w:rPr>
          <w:spacing w:val="-1"/>
          <w:sz w:val="22"/>
          <w:szCs w:val="22"/>
        </w:rPr>
        <w:t>i</w:t>
      </w:r>
      <w:r w:rsidRPr="00D77968">
        <w:rPr>
          <w:sz w:val="22"/>
          <w:szCs w:val="22"/>
        </w:rPr>
        <w:t>s</w:t>
      </w:r>
      <w:r w:rsidRPr="00D77968">
        <w:rPr>
          <w:spacing w:val="1"/>
          <w:sz w:val="22"/>
          <w:szCs w:val="22"/>
        </w:rPr>
        <w:t>a</w:t>
      </w:r>
      <w:r w:rsidRPr="00D77968">
        <w:rPr>
          <w:spacing w:val="-1"/>
          <w:sz w:val="22"/>
          <w:szCs w:val="22"/>
        </w:rPr>
        <w:t>l</w:t>
      </w:r>
      <w:r w:rsidRPr="00D77968">
        <w:rPr>
          <w:sz w:val="22"/>
          <w:szCs w:val="22"/>
        </w:rPr>
        <w:t>nya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z w:val="22"/>
          <w:szCs w:val="22"/>
        </w:rPr>
        <w:t>ba</w:t>
      </w:r>
      <w:r w:rsidRPr="00D77968">
        <w:rPr>
          <w:spacing w:val="-2"/>
          <w:sz w:val="22"/>
          <w:szCs w:val="22"/>
        </w:rPr>
        <w:t>g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an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s</w:t>
      </w:r>
      <w:r w:rsidRPr="00D77968">
        <w:rPr>
          <w:spacing w:val="1"/>
          <w:sz w:val="22"/>
          <w:szCs w:val="22"/>
        </w:rPr>
        <w:t>ir</w:t>
      </w:r>
      <w:r w:rsidRPr="00D77968">
        <w:rPr>
          <w:sz w:val="22"/>
          <w:szCs w:val="22"/>
        </w:rPr>
        <w:t>k</w:t>
      </w:r>
      <w:r w:rsidRPr="00D77968">
        <w:rPr>
          <w:spacing w:val="-2"/>
          <w:sz w:val="22"/>
          <w:szCs w:val="22"/>
        </w:rPr>
        <w:t>u</w:t>
      </w:r>
      <w:r w:rsidRPr="00D77968">
        <w:rPr>
          <w:spacing w:val="1"/>
          <w:sz w:val="22"/>
          <w:szCs w:val="22"/>
        </w:rPr>
        <w:t>l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s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.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-1"/>
          <w:sz w:val="22"/>
          <w:szCs w:val="22"/>
        </w:rPr>
        <w:t>A</w:t>
      </w:r>
      <w:r w:rsidRPr="00D77968">
        <w:rPr>
          <w:sz w:val="22"/>
          <w:szCs w:val="22"/>
        </w:rPr>
        <w:t>pa</w:t>
      </w:r>
      <w:r w:rsidRPr="00D77968">
        <w:rPr>
          <w:spacing w:val="-2"/>
          <w:sz w:val="22"/>
          <w:szCs w:val="22"/>
        </w:rPr>
        <w:t>b</w:t>
      </w:r>
      <w:r w:rsidRPr="00D77968">
        <w:rPr>
          <w:spacing w:val="1"/>
          <w:sz w:val="22"/>
          <w:szCs w:val="22"/>
        </w:rPr>
        <w:t>i</w:t>
      </w:r>
      <w:r w:rsidRPr="00D77968">
        <w:rPr>
          <w:spacing w:val="-1"/>
          <w:sz w:val="22"/>
          <w:szCs w:val="22"/>
        </w:rPr>
        <w:t>l</w:t>
      </w:r>
      <w:r w:rsidRPr="00D77968">
        <w:rPr>
          <w:sz w:val="22"/>
          <w:szCs w:val="22"/>
        </w:rPr>
        <w:t>a pe</w:t>
      </w:r>
      <w:r w:rsidRPr="00D77968">
        <w:rPr>
          <w:spacing w:val="1"/>
          <w:sz w:val="22"/>
          <w:szCs w:val="22"/>
        </w:rPr>
        <w:t>l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y</w:t>
      </w:r>
      <w:r w:rsidRPr="00D77968">
        <w:rPr>
          <w:sz w:val="22"/>
          <w:szCs w:val="22"/>
        </w:rPr>
        <w:t>anan ku</w:t>
      </w:r>
      <w:r w:rsidRPr="00D77968">
        <w:rPr>
          <w:spacing w:val="-2"/>
          <w:sz w:val="22"/>
          <w:szCs w:val="22"/>
        </w:rPr>
        <w:t>r</w:t>
      </w:r>
      <w:r w:rsidRPr="00D77968">
        <w:rPr>
          <w:sz w:val="22"/>
          <w:szCs w:val="22"/>
        </w:rPr>
        <w:t>ang</w:t>
      </w:r>
      <w:r w:rsidRPr="00D77968">
        <w:rPr>
          <w:spacing w:val="1"/>
          <w:sz w:val="22"/>
          <w:szCs w:val="22"/>
        </w:rPr>
        <w:t xml:space="preserve"> m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m</w:t>
      </w:r>
      <w:r w:rsidRPr="00D77968">
        <w:rPr>
          <w:sz w:val="22"/>
          <w:szCs w:val="22"/>
        </w:rPr>
        <w:t>ua</w:t>
      </w:r>
      <w:r w:rsidRPr="00D77968">
        <w:rPr>
          <w:spacing w:val="-2"/>
          <w:sz w:val="22"/>
          <w:szCs w:val="22"/>
        </w:rPr>
        <w:t>s</w:t>
      </w:r>
      <w:r w:rsidRPr="00D77968">
        <w:rPr>
          <w:sz w:val="22"/>
          <w:szCs w:val="22"/>
        </w:rPr>
        <w:t>kan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 xml:space="preserve">kan </w:t>
      </w:r>
      <w:r w:rsidRPr="00D77968">
        <w:rPr>
          <w:spacing w:val="1"/>
          <w:sz w:val="22"/>
          <w:szCs w:val="22"/>
        </w:rPr>
        <w:t>m</w:t>
      </w:r>
      <w:r w:rsidRPr="00D77968">
        <w:rPr>
          <w:sz w:val="22"/>
          <w:szCs w:val="22"/>
        </w:rPr>
        <w:t>en</w:t>
      </w:r>
      <w:r w:rsidRPr="00D77968">
        <w:rPr>
          <w:spacing w:val="-2"/>
          <w:sz w:val="22"/>
          <w:szCs w:val="22"/>
        </w:rPr>
        <w:t>g</w:t>
      </w:r>
      <w:r w:rsidRPr="00D77968">
        <w:rPr>
          <w:sz w:val="22"/>
          <w:szCs w:val="22"/>
        </w:rPr>
        <w:t>ak</w:t>
      </w:r>
      <w:r w:rsidRPr="00D77968">
        <w:rPr>
          <w:spacing w:val="1"/>
          <w:sz w:val="22"/>
          <w:szCs w:val="22"/>
        </w:rPr>
        <w:t>i</w:t>
      </w:r>
      <w:r w:rsidRPr="00D77968">
        <w:rPr>
          <w:spacing w:val="-2"/>
          <w:sz w:val="22"/>
          <w:szCs w:val="22"/>
        </w:rPr>
        <w:t>b</w:t>
      </w:r>
      <w:r w:rsidRPr="00D77968">
        <w:rPr>
          <w:sz w:val="22"/>
          <w:szCs w:val="22"/>
        </w:rPr>
        <w:t>a</w:t>
      </w:r>
      <w:r w:rsidRPr="00D77968">
        <w:rPr>
          <w:spacing w:val="-1"/>
          <w:sz w:val="22"/>
          <w:szCs w:val="22"/>
        </w:rPr>
        <w:t>t</w:t>
      </w:r>
      <w:r w:rsidRPr="00D77968">
        <w:rPr>
          <w:sz w:val="22"/>
          <w:szCs w:val="22"/>
        </w:rPr>
        <w:t>kan</w:t>
      </w:r>
      <w:r w:rsidRPr="00D77968">
        <w:rPr>
          <w:spacing w:val="1"/>
          <w:sz w:val="22"/>
          <w:szCs w:val="22"/>
        </w:rPr>
        <w:t xml:space="preserve"> </w:t>
      </w:r>
      <w:r w:rsidRPr="00D77968">
        <w:rPr>
          <w:sz w:val="22"/>
          <w:szCs w:val="22"/>
        </w:rPr>
        <w:t>s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m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k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n s</w:t>
      </w:r>
      <w:r w:rsidRPr="00D77968">
        <w:rPr>
          <w:spacing w:val="1"/>
          <w:sz w:val="22"/>
          <w:szCs w:val="22"/>
        </w:rPr>
        <w:t>e</w:t>
      </w:r>
      <w:r w:rsidRPr="00D77968">
        <w:rPr>
          <w:spacing w:val="-2"/>
          <w:sz w:val="22"/>
          <w:szCs w:val="22"/>
        </w:rPr>
        <w:t>d</w:t>
      </w:r>
      <w:r w:rsidRPr="00D77968">
        <w:rPr>
          <w:spacing w:val="1"/>
          <w:sz w:val="22"/>
          <w:szCs w:val="22"/>
        </w:rPr>
        <w:t>i</w:t>
      </w:r>
      <w:r w:rsidRPr="00D77968">
        <w:rPr>
          <w:spacing w:val="-2"/>
          <w:sz w:val="22"/>
          <w:szCs w:val="22"/>
        </w:rPr>
        <w:t>k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t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pacing w:val="1"/>
          <w:sz w:val="22"/>
          <w:szCs w:val="22"/>
        </w:rPr>
        <w:t>j</w:t>
      </w:r>
      <w:r w:rsidRPr="00D77968">
        <w:rPr>
          <w:spacing w:val="-2"/>
          <w:sz w:val="22"/>
          <w:szCs w:val="22"/>
        </w:rPr>
        <w:t>u</w:t>
      </w:r>
      <w:r w:rsidRPr="00D77968">
        <w:rPr>
          <w:spacing w:val="1"/>
          <w:sz w:val="22"/>
          <w:szCs w:val="22"/>
        </w:rPr>
        <w:t>m</w:t>
      </w:r>
      <w:r w:rsidRPr="00D77968">
        <w:rPr>
          <w:spacing w:val="-1"/>
          <w:sz w:val="22"/>
          <w:szCs w:val="22"/>
        </w:rPr>
        <w:t>l</w:t>
      </w:r>
      <w:r w:rsidRPr="00D77968">
        <w:rPr>
          <w:sz w:val="22"/>
          <w:szCs w:val="22"/>
        </w:rPr>
        <w:t>ah pengu</w:t>
      </w:r>
      <w:r w:rsidRPr="00D77968">
        <w:rPr>
          <w:spacing w:val="-2"/>
          <w:sz w:val="22"/>
          <w:szCs w:val="22"/>
        </w:rPr>
        <w:t>n</w:t>
      </w:r>
      <w:r w:rsidRPr="00D77968">
        <w:rPr>
          <w:spacing w:val="1"/>
          <w:sz w:val="22"/>
          <w:szCs w:val="22"/>
        </w:rPr>
        <w:t>j</w:t>
      </w:r>
      <w:r w:rsidRPr="00D77968">
        <w:rPr>
          <w:sz w:val="22"/>
          <w:szCs w:val="22"/>
        </w:rPr>
        <w:t xml:space="preserve">ung, </w:t>
      </w:r>
      <w:r w:rsidRPr="00D77968">
        <w:rPr>
          <w:spacing w:val="1"/>
          <w:sz w:val="22"/>
          <w:szCs w:val="22"/>
        </w:rPr>
        <w:t>t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p</w:t>
      </w:r>
      <w:r w:rsidRPr="00D77968">
        <w:rPr>
          <w:sz w:val="22"/>
          <w:szCs w:val="22"/>
        </w:rPr>
        <w:t>i</w:t>
      </w:r>
      <w:r w:rsidRPr="00D77968">
        <w:rPr>
          <w:spacing w:val="1"/>
          <w:sz w:val="22"/>
          <w:szCs w:val="22"/>
        </w:rPr>
        <w:t xml:space="preserve"> </w:t>
      </w:r>
      <w:r w:rsidRPr="00D77968">
        <w:rPr>
          <w:sz w:val="22"/>
          <w:szCs w:val="22"/>
        </w:rPr>
        <w:t>s</w:t>
      </w:r>
      <w:r w:rsidRPr="00D77968">
        <w:rPr>
          <w:spacing w:val="1"/>
          <w:sz w:val="22"/>
          <w:szCs w:val="22"/>
        </w:rPr>
        <w:t>e</w:t>
      </w:r>
      <w:r w:rsidRPr="00D77968">
        <w:rPr>
          <w:spacing w:val="-1"/>
          <w:sz w:val="22"/>
          <w:szCs w:val="22"/>
        </w:rPr>
        <w:t>b</w:t>
      </w:r>
      <w:r w:rsidRPr="00D77968">
        <w:rPr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l</w:t>
      </w:r>
      <w:r w:rsidRPr="00D77968">
        <w:rPr>
          <w:spacing w:val="-1"/>
          <w:sz w:val="22"/>
          <w:szCs w:val="22"/>
        </w:rPr>
        <w:t>i</w:t>
      </w:r>
      <w:r w:rsidRPr="00D77968">
        <w:rPr>
          <w:sz w:val="22"/>
          <w:szCs w:val="22"/>
        </w:rPr>
        <w:t>knya apa</w:t>
      </w:r>
      <w:r w:rsidRPr="00D77968">
        <w:rPr>
          <w:spacing w:val="-2"/>
          <w:sz w:val="22"/>
          <w:szCs w:val="22"/>
        </w:rPr>
        <w:t>b</w:t>
      </w:r>
      <w:r w:rsidRPr="00D77968">
        <w:rPr>
          <w:spacing w:val="-1"/>
          <w:sz w:val="22"/>
          <w:szCs w:val="22"/>
        </w:rPr>
        <w:t>i</w:t>
      </w:r>
      <w:r w:rsidRPr="00D77968">
        <w:rPr>
          <w:spacing w:val="1"/>
          <w:sz w:val="22"/>
          <w:szCs w:val="22"/>
        </w:rPr>
        <w:t>l</w:t>
      </w:r>
      <w:r w:rsidRPr="00D77968">
        <w:rPr>
          <w:sz w:val="22"/>
          <w:szCs w:val="22"/>
        </w:rPr>
        <w:t>a pe</w:t>
      </w:r>
      <w:r w:rsidRPr="00D77968">
        <w:rPr>
          <w:spacing w:val="1"/>
          <w:sz w:val="22"/>
          <w:szCs w:val="22"/>
        </w:rPr>
        <w:t>l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y</w:t>
      </w:r>
      <w:r w:rsidRPr="00D77968">
        <w:rPr>
          <w:sz w:val="22"/>
          <w:szCs w:val="22"/>
        </w:rPr>
        <w:t>ana</w:t>
      </w:r>
      <w:r w:rsidRPr="00D77968">
        <w:rPr>
          <w:spacing w:val="-2"/>
          <w:sz w:val="22"/>
          <w:szCs w:val="22"/>
        </w:rPr>
        <w:t>n</w:t>
      </w:r>
      <w:r w:rsidRPr="00D77968">
        <w:rPr>
          <w:sz w:val="22"/>
          <w:szCs w:val="22"/>
        </w:rPr>
        <w:t>nya</w:t>
      </w:r>
      <w:r w:rsidRPr="00D77968">
        <w:rPr>
          <w:spacing w:val="20"/>
          <w:sz w:val="22"/>
          <w:szCs w:val="22"/>
        </w:rPr>
        <w:t xml:space="preserve"> </w:t>
      </w:r>
      <w:r w:rsidRPr="00D77968">
        <w:rPr>
          <w:sz w:val="22"/>
          <w:szCs w:val="22"/>
        </w:rPr>
        <w:t>b</w:t>
      </w:r>
      <w:r w:rsidRPr="00D77968">
        <w:rPr>
          <w:spacing w:val="-2"/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k</w:t>
      </w:r>
      <w:r w:rsidRPr="00D77968">
        <w:rPr>
          <w:spacing w:val="19"/>
          <w:sz w:val="22"/>
          <w:szCs w:val="22"/>
        </w:rPr>
        <w:t xml:space="preserve"> </w:t>
      </w:r>
      <w:r w:rsidRPr="00D77968">
        <w:rPr>
          <w:spacing w:val="1"/>
          <w:sz w:val="22"/>
          <w:szCs w:val="22"/>
        </w:rPr>
        <w:t>j</w:t>
      </w:r>
      <w:r w:rsidRPr="00D77968">
        <w:rPr>
          <w:spacing w:val="-2"/>
          <w:sz w:val="22"/>
          <w:szCs w:val="22"/>
        </w:rPr>
        <w:t>u</w:t>
      </w:r>
      <w:r w:rsidRPr="00D77968">
        <w:rPr>
          <w:spacing w:val="1"/>
          <w:sz w:val="22"/>
          <w:szCs w:val="22"/>
        </w:rPr>
        <w:t>m</w:t>
      </w:r>
      <w:r w:rsidRPr="00D77968">
        <w:rPr>
          <w:spacing w:val="-1"/>
          <w:sz w:val="22"/>
          <w:szCs w:val="22"/>
        </w:rPr>
        <w:t>l</w:t>
      </w:r>
      <w:r w:rsidRPr="00D77968">
        <w:rPr>
          <w:sz w:val="22"/>
          <w:szCs w:val="22"/>
        </w:rPr>
        <w:t>ah</w:t>
      </w:r>
      <w:r w:rsidRPr="00D77968">
        <w:rPr>
          <w:spacing w:val="20"/>
          <w:sz w:val="22"/>
          <w:szCs w:val="22"/>
        </w:rPr>
        <w:t xml:space="preserve"> </w:t>
      </w:r>
      <w:r w:rsidRPr="00D77968">
        <w:rPr>
          <w:sz w:val="22"/>
          <w:szCs w:val="22"/>
        </w:rPr>
        <w:t>pengu</w:t>
      </w:r>
      <w:r w:rsidRPr="00D77968">
        <w:rPr>
          <w:spacing w:val="-2"/>
          <w:sz w:val="22"/>
          <w:szCs w:val="22"/>
        </w:rPr>
        <w:t>n</w:t>
      </w:r>
      <w:r w:rsidRPr="00D77968">
        <w:rPr>
          <w:spacing w:val="1"/>
          <w:sz w:val="22"/>
          <w:szCs w:val="22"/>
        </w:rPr>
        <w:t>j</w:t>
      </w:r>
      <w:r w:rsidRPr="00D77968">
        <w:rPr>
          <w:sz w:val="22"/>
          <w:szCs w:val="22"/>
        </w:rPr>
        <w:t>ung</w:t>
      </w:r>
      <w:r w:rsidRPr="00D77968">
        <w:rPr>
          <w:spacing w:val="19"/>
          <w:sz w:val="22"/>
          <w:szCs w:val="22"/>
        </w:rPr>
        <w:t xml:space="preserve"> </w:t>
      </w:r>
      <w:r w:rsidRPr="00D77968">
        <w:rPr>
          <w:sz w:val="22"/>
          <w:szCs w:val="22"/>
        </w:rPr>
        <w:t>ak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 xml:space="preserve">n </w:t>
      </w:r>
      <w:r w:rsidRPr="00D77968">
        <w:rPr>
          <w:position w:val="-1"/>
          <w:sz w:val="22"/>
          <w:szCs w:val="22"/>
        </w:rPr>
        <w:t>s</w:t>
      </w:r>
      <w:r w:rsidRPr="00D77968">
        <w:rPr>
          <w:spacing w:val="1"/>
          <w:position w:val="-1"/>
          <w:sz w:val="22"/>
          <w:szCs w:val="22"/>
        </w:rPr>
        <w:t>e</w:t>
      </w:r>
      <w:r w:rsidRPr="00D77968">
        <w:rPr>
          <w:spacing w:val="-1"/>
          <w:position w:val="-1"/>
          <w:sz w:val="22"/>
          <w:szCs w:val="22"/>
        </w:rPr>
        <w:t>m</w:t>
      </w:r>
      <w:r w:rsidRPr="00D77968">
        <w:rPr>
          <w:position w:val="-1"/>
          <w:sz w:val="22"/>
          <w:szCs w:val="22"/>
        </w:rPr>
        <w:t>ak</w:t>
      </w:r>
      <w:r w:rsidRPr="00D77968">
        <w:rPr>
          <w:spacing w:val="1"/>
          <w:position w:val="-1"/>
          <w:sz w:val="22"/>
          <w:szCs w:val="22"/>
        </w:rPr>
        <w:t>i</w:t>
      </w:r>
      <w:r w:rsidRPr="00D77968">
        <w:rPr>
          <w:position w:val="-1"/>
          <w:sz w:val="22"/>
          <w:szCs w:val="22"/>
        </w:rPr>
        <w:t>n</w:t>
      </w:r>
      <w:r w:rsidRPr="00D77968">
        <w:rPr>
          <w:spacing w:val="-2"/>
          <w:position w:val="-1"/>
          <w:sz w:val="22"/>
          <w:szCs w:val="22"/>
        </w:rPr>
        <w:t xml:space="preserve"> </w:t>
      </w:r>
      <w:r w:rsidRPr="00D77968">
        <w:rPr>
          <w:position w:val="-1"/>
          <w:sz w:val="22"/>
          <w:szCs w:val="22"/>
        </w:rPr>
        <w:t>b</w:t>
      </w:r>
      <w:r w:rsidRPr="00D77968">
        <w:rPr>
          <w:spacing w:val="-2"/>
          <w:position w:val="-1"/>
          <w:sz w:val="22"/>
          <w:szCs w:val="22"/>
        </w:rPr>
        <w:t>e</w:t>
      </w:r>
      <w:r w:rsidRPr="00D77968">
        <w:rPr>
          <w:spacing w:val="1"/>
          <w:position w:val="-1"/>
          <w:sz w:val="22"/>
          <w:szCs w:val="22"/>
        </w:rPr>
        <w:t>rt</w:t>
      </w:r>
      <w:r w:rsidRPr="00D77968">
        <w:rPr>
          <w:spacing w:val="-2"/>
          <w:position w:val="-1"/>
          <w:sz w:val="22"/>
          <w:szCs w:val="22"/>
        </w:rPr>
        <w:t>a</w:t>
      </w:r>
      <w:r w:rsidRPr="00D77968">
        <w:rPr>
          <w:spacing w:val="1"/>
          <w:position w:val="-1"/>
          <w:sz w:val="22"/>
          <w:szCs w:val="22"/>
        </w:rPr>
        <w:t>m</w:t>
      </w:r>
      <w:r w:rsidRPr="00D77968">
        <w:rPr>
          <w:spacing w:val="-2"/>
          <w:position w:val="-1"/>
          <w:sz w:val="22"/>
          <w:szCs w:val="22"/>
        </w:rPr>
        <w:t>b</w:t>
      </w:r>
      <w:r w:rsidRPr="00D77968">
        <w:rPr>
          <w:position w:val="-1"/>
          <w:sz w:val="22"/>
          <w:szCs w:val="22"/>
        </w:rPr>
        <w:t>ah.</w:t>
      </w:r>
    </w:p>
    <w:p w14:paraId="60437D16" w14:textId="77777777" w:rsidR="00D77968" w:rsidRDefault="00D77968" w:rsidP="00D77968">
      <w:pPr>
        <w:spacing w:line="359" w:lineRule="auto"/>
        <w:ind w:left="473" w:right="-38" w:hanging="36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978F8DC" wp14:editId="50EFD993">
            <wp:extent cx="2135825" cy="1730587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9154" t="53193" r="52855" b="20892"/>
                    <a:stretch/>
                  </pic:blipFill>
                  <pic:spPr bwMode="auto">
                    <a:xfrm>
                      <a:off x="0" y="0"/>
                      <a:ext cx="2165441" cy="175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2A4F0" w14:textId="77777777" w:rsidR="00D77968" w:rsidRDefault="00D77968" w:rsidP="00D77968">
      <w:pPr>
        <w:spacing w:before="40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 </w:t>
      </w:r>
      <w:r>
        <w:rPr>
          <w:i/>
          <w:spacing w:val="3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pacing w:val="-1"/>
          <w:sz w:val="16"/>
          <w:szCs w:val="16"/>
        </w:rPr>
        <w:t>1</w:t>
      </w:r>
      <w:r>
        <w:rPr>
          <w:i/>
          <w:sz w:val="16"/>
          <w:szCs w:val="16"/>
        </w:rPr>
        <w:t xml:space="preserve">0  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ba</w:t>
      </w:r>
      <w:r>
        <w:rPr>
          <w:i/>
          <w:sz w:val="16"/>
          <w:szCs w:val="16"/>
        </w:rPr>
        <w:t>r</w:t>
      </w:r>
      <w:r>
        <w:rPr>
          <w:i/>
          <w:spacing w:val="6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r</w:t>
      </w:r>
      <w:r>
        <w:rPr>
          <w:i/>
          <w:sz w:val="16"/>
          <w:szCs w:val="16"/>
        </w:rPr>
        <w:t>ea</w:t>
      </w:r>
      <w:r>
        <w:rPr>
          <w:i/>
          <w:spacing w:val="4"/>
          <w:sz w:val="16"/>
          <w:szCs w:val="16"/>
        </w:rPr>
        <w:t xml:space="preserve"> </w:t>
      </w:r>
      <w:r>
        <w:rPr>
          <w:i/>
          <w:sz w:val="16"/>
          <w:szCs w:val="16"/>
        </w:rPr>
        <w:t>re</w:t>
      </w:r>
      <w:r>
        <w:rPr>
          <w:i/>
          <w:spacing w:val="-2"/>
          <w:sz w:val="16"/>
          <w:szCs w:val="16"/>
        </w:rPr>
        <w:t>s</w:t>
      </w:r>
      <w:r>
        <w:rPr>
          <w:i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on</w:t>
      </w:r>
      <w:r>
        <w:rPr>
          <w:i/>
          <w:spacing w:val="1"/>
          <w:sz w:val="16"/>
          <w:szCs w:val="16"/>
        </w:rPr>
        <w:t>i</w:t>
      </w:r>
      <w:r>
        <w:rPr>
          <w:i/>
          <w:sz w:val="16"/>
          <w:szCs w:val="16"/>
        </w:rPr>
        <w:t>s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041E4CE7" w14:textId="4E07A003" w:rsidR="00D77968" w:rsidRDefault="00D77968" w:rsidP="00D77968">
      <w:pPr>
        <w:spacing w:line="359" w:lineRule="auto"/>
        <w:ind w:left="473" w:right="-38" w:hanging="360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Do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nt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si  </w:t>
      </w:r>
      <w:r>
        <w:rPr>
          <w:i/>
          <w:spacing w:val="-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15926BBC" w14:textId="77777777" w:rsidR="00D77968" w:rsidRDefault="00D77968" w:rsidP="00D77968">
      <w:pPr>
        <w:spacing w:line="359" w:lineRule="auto"/>
        <w:ind w:left="473" w:right="-38" w:hanging="360"/>
        <w:jc w:val="center"/>
        <w:rPr>
          <w:i/>
          <w:sz w:val="16"/>
          <w:szCs w:val="16"/>
        </w:rPr>
      </w:pPr>
    </w:p>
    <w:p w14:paraId="4A641EBE" w14:textId="77777777" w:rsidR="00D77968" w:rsidRPr="00FD5F2B" w:rsidRDefault="00D77968" w:rsidP="001D0BFF">
      <w:pPr>
        <w:pStyle w:val="ListParagraph"/>
        <w:numPr>
          <w:ilvl w:val="0"/>
          <w:numId w:val="6"/>
        </w:numPr>
        <w:spacing w:line="359" w:lineRule="auto"/>
        <w:ind w:left="0" w:right="-38" w:firstLine="567"/>
        <w:jc w:val="both"/>
        <w:rPr>
          <w:sz w:val="22"/>
          <w:szCs w:val="22"/>
        </w:rPr>
      </w:pPr>
      <w:r w:rsidRPr="00FD5F2B">
        <w:rPr>
          <w:sz w:val="22"/>
          <w:szCs w:val="22"/>
        </w:rPr>
        <w:t>Pe</w:t>
      </w:r>
      <w:r w:rsidRPr="00FD5F2B">
        <w:rPr>
          <w:spacing w:val="1"/>
          <w:sz w:val="22"/>
          <w:szCs w:val="22"/>
        </w:rPr>
        <w:t>r</w:t>
      </w:r>
      <w:r w:rsidRPr="00FD5F2B">
        <w:rPr>
          <w:sz w:val="22"/>
          <w:szCs w:val="22"/>
        </w:rPr>
        <w:t>pu</w:t>
      </w:r>
      <w:r w:rsidRPr="00FD5F2B">
        <w:rPr>
          <w:spacing w:val="-2"/>
          <w:sz w:val="22"/>
          <w:szCs w:val="22"/>
        </w:rPr>
        <w:t>s</w:t>
      </w:r>
      <w:r w:rsidRPr="00FD5F2B">
        <w:rPr>
          <w:spacing w:val="1"/>
          <w:sz w:val="22"/>
          <w:szCs w:val="22"/>
        </w:rPr>
        <w:t>t</w:t>
      </w:r>
      <w:r w:rsidRPr="00FD5F2B">
        <w:rPr>
          <w:sz w:val="22"/>
          <w:szCs w:val="22"/>
        </w:rPr>
        <w:t>a</w:t>
      </w:r>
      <w:r w:rsidRPr="00FD5F2B">
        <w:rPr>
          <w:spacing w:val="-2"/>
          <w:sz w:val="22"/>
          <w:szCs w:val="22"/>
        </w:rPr>
        <w:t>k</w:t>
      </w:r>
      <w:r w:rsidRPr="00FD5F2B">
        <w:rPr>
          <w:sz w:val="22"/>
          <w:szCs w:val="22"/>
        </w:rPr>
        <w:t>aan</w:t>
      </w:r>
      <w:r w:rsidRPr="00FD5F2B">
        <w:rPr>
          <w:spacing w:val="-7"/>
          <w:sz w:val="22"/>
          <w:szCs w:val="22"/>
        </w:rPr>
        <w:t xml:space="preserve"> </w:t>
      </w:r>
      <w:r w:rsidRPr="00FD5F2B">
        <w:rPr>
          <w:spacing w:val="-1"/>
          <w:sz w:val="22"/>
          <w:szCs w:val="22"/>
        </w:rPr>
        <w:t>U</w:t>
      </w:r>
      <w:r w:rsidRPr="00FD5F2B">
        <w:rPr>
          <w:spacing w:val="1"/>
          <w:sz w:val="22"/>
          <w:szCs w:val="22"/>
        </w:rPr>
        <w:t>m</w:t>
      </w:r>
      <w:r w:rsidRPr="00FD5F2B">
        <w:rPr>
          <w:spacing w:val="-2"/>
          <w:sz w:val="22"/>
          <w:szCs w:val="22"/>
        </w:rPr>
        <w:t>u</w:t>
      </w:r>
      <w:r w:rsidRPr="00FD5F2B">
        <w:rPr>
          <w:sz w:val="22"/>
          <w:szCs w:val="22"/>
        </w:rPr>
        <w:t>m</w:t>
      </w:r>
      <w:r w:rsidRPr="00FD5F2B">
        <w:rPr>
          <w:spacing w:val="-4"/>
          <w:sz w:val="22"/>
          <w:szCs w:val="22"/>
        </w:rPr>
        <w:t xml:space="preserve"> </w:t>
      </w:r>
      <w:r w:rsidRPr="00FD5F2B">
        <w:rPr>
          <w:spacing w:val="-1"/>
          <w:sz w:val="22"/>
          <w:szCs w:val="22"/>
        </w:rPr>
        <w:t>K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>b</w:t>
      </w:r>
      <w:r w:rsidRPr="00FD5F2B">
        <w:rPr>
          <w:spacing w:val="-2"/>
          <w:sz w:val="22"/>
          <w:szCs w:val="22"/>
        </w:rPr>
        <w:t>u</w:t>
      </w:r>
      <w:r w:rsidRPr="00FD5F2B">
        <w:rPr>
          <w:sz w:val="22"/>
          <w:szCs w:val="22"/>
        </w:rPr>
        <w:t>pa</w:t>
      </w:r>
      <w:r w:rsidRPr="00FD5F2B">
        <w:rPr>
          <w:spacing w:val="1"/>
          <w:sz w:val="22"/>
          <w:szCs w:val="22"/>
        </w:rPr>
        <w:t>t</w:t>
      </w:r>
      <w:r w:rsidRPr="00FD5F2B">
        <w:rPr>
          <w:sz w:val="22"/>
          <w:szCs w:val="22"/>
        </w:rPr>
        <w:t>en</w:t>
      </w:r>
      <w:r w:rsidRPr="00FD5F2B">
        <w:rPr>
          <w:spacing w:val="-7"/>
          <w:sz w:val="22"/>
          <w:szCs w:val="22"/>
        </w:rPr>
        <w:t xml:space="preserve"> </w:t>
      </w:r>
      <w:r w:rsidRPr="00FD5F2B">
        <w:rPr>
          <w:sz w:val="22"/>
          <w:szCs w:val="22"/>
        </w:rPr>
        <w:t>P</w:t>
      </w:r>
      <w:r w:rsidRPr="00FD5F2B">
        <w:rPr>
          <w:spacing w:val="-2"/>
          <w:sz w:val="22"/>
          <w:szCs w:val="22"/>
        </w:rPr>
        <w:t>a</w:t>
      </w:r>
      <w:r w:rsidRPr="00FD5F2B">
        <w:rPr>
          <w:spacing w:val="1"/>
          <w:sz w:val="22"/>
          <w:szCs w:val="22"/>
        </w:rPr>
        <w:t>t</w:t>
      </w:r>
      <w:r w:rsidRPr="00FD5F2B">
        <w:rPr>
          <w:sz w:val="22"/>
          <w:szCs w:val="22"/>
        </w:rPr>
        <w:t>i</w:t>
      </w:r>
      <w:r w:rsidRPr="00FD5F2B">
        <w:rPr>
          <w:spacing w:val="-6"/>
          <w:sz w:val="22"/>
          <w:szCs w:val="22"/>
        </w:rPr>
        <w:t xml:space="preserve"> </w:t>
      </w:r>
      <w:r w:rsidRPr="00FD5F2B">
        <w:rPr>
          <w:sz w:val="22"/>
          <w:szCs w:val="22"/>
        </w:rPr>
        <w:t>d</w:t>
      </w:r>
      <w:r w:rsidRPr="00FD5F2B">
        <w:rPr>
          <w:spacing w:val="-2"/>
          <w:sz w:val="22"/>
          <w:szCs w:val="22"/>
        </w:rPr>
        <w:t>a</w:t>
      </w:r>
      <w:r w:rsidRPr="00FD5F2B">
        <w:rPr>
          <w:spacing w:val="1"/>
          <w:sz w:val="22"/>
          <w:szCs w:val="22"/>
        </w:rPr>
        <w:t>l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>m pen</w:t>
      </w:r>
      <w:r w:rsidRPr="00FD5F2B">
        <w:rPr>
          <w:spacing w:val="-2"/>
          <w:sz w:val="22"/>
          <w:szCs w:val="22"/>
        </w:rPr>
        <w:t>e</w:t>
      </w:r>
      <w:r w:rsidRPr="00FD5F2B">
        <w:rPr>
          <w:spacing w:val="1"/>
          <w:sz w:val="22"/>
          <w:szCs w:val="22"/>
        </w:rPr>
        <w:t>m</w:t>
      </w:r>
      <w:r w:rsidRPr="00FD5F2B">
        <w:rPr>
          <w:sz w:val="22"/>
          <w:szCs w:val="22"/>
        </w:rPr>
        <w:t>p</w:t>
      </w:r>
      <w:r w:rsidRPr="00FD5F2B">
        <w:rPr>
          <w:spacing w:val="-2"/>
          <w:sz w:val="22"/>
          <w:szCs w:val="22"/>
        </w:rPr>
        <w:t>a</w:t>
      </w:r>
      <w:r w:rsidRPr="00FD5F2B">
        <w:rPr>
          <w:spacing w:val="1"/>
          <w:sz w:val="22"/>
          <w:szCs w:val="22"/>
        </w:rPr>
        <w:t>t</w:t>
      </w:r>
      <w:r w:rsidRPr="00FD5F2B">
        <w:rPr>
          <w:sz w:val="22"/>
          <w:szCs w:val="22"/>
        </w:rPr>
        <w:t xml:space="preserve">an </w:t>
      </w:r>
      <w:r w:rsidRPr="00FD5F2B">
        <w:rPr>
          <w:spacing w:val="1"/>
          <w:sz w:val="22"/>
          <w:szCs w:val="22"/>
        </w:rPr>
        <w:t>r</w:t>
      </w:r>
      <w:r w:rsidRPr="00FD5F2B">
        <w:rPr>
          <w:spacing w:val="-2"/>
          <w:sz w:val="22"/>
          <w:szCs w:val="22"/>
        </w:rPr>
        <w:t>u</w:t>
      </w:r>
      <w:r w:rsidRPr="00FD5F2B">
        <w:rPr>
          <w:sz w:val="22"/>
          <w:szCs w:val="22"/>
        </w:rPr>
        <w:t xml:space="preserve">ang yang </w:t>
      </w:r>
      <w:r w:rsidRPr="00FD5F2B">
        <w:rPr>
          <w:spacing w:val="-2"/>
          <w:sz w:val="22"/>
          <w:szCs w:val="22"/>
        </w:rPr>
        <w:t>be</w:t>
      </w:r>
      <w:r w:rsidRPr="00FD5F2B">
        <w:rPr>
          <w:spacing w:val="1"/>
          <w:sz w:val="22"/>
          <w:szCs w:val="22"/>
        </w:rPr>
        <w:t>r</w:t>
      </w:r>
      <w:r w:rsidRPr="00FD5F2B">
        <w:rPr>
          <w:sz w:val="22"/>
          <w:szCs w:val="22"/>
        </w:rPr>
        <w:t>s</w:t>
      </w:r>
      <w:r w:rsidRPr="00FD5F2B">
        <w:rPr>
          <w:spacing w:val="-1"/>
          <w:sz w:val="22"/>
          <w:szCs w:val="22"/>
        </w:rPr>
        <w:t>i</w:t>
      </w:r>
      <w:r w:rsidRPr="00FD5F2B">
        <w:rPr>
          <w:spacing w:val="1"/>
          <w:sz w:val="22"/>
          <w:szCs w:val="22"/>
        </w:rPr>
        <w:t>f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>t</w:t>
      </w:r>
      <w:r w:rsidRPr="00FD5F2B">
        <w:rPr>
          <w:spacing w:val="1"/>
          <w:sz w:val="22"/>
          <w:szCs w:val="22"/>
        </w:rPr>
        <w:t xml:space="preserve"> </w:t>
      </w:r>
      <w:r w:rsidRPr="00FD5F2B">
        <w:rPr>
          <w:sz w:val="22"/>
          <w:szCs w:val="22"/>
        </w:rPr>
        <w:t>pe</w:t>
      </w:r>
      <w:r w:rsidRPr="00FD5F2B">
        <w:rPr>
          <w:spacing w:val="-1"/>
          <w:sz w:val="22"/>
          <w:szCs w:val="22"/>
        </w:rPr>
        <w:t>l</w:t>
      </w:r>
      <w:r w:rsidRPr="00FD5F2B">
        <w:rPr>
          <w:sz w:val="22"/>
          <w:szCs w:val="22"/>
        </w:rPr>
        <w:t>aya</w:t>
      </w:r>
      <w:r w:rsidRPr="00FD5F2B">
        <w:rPr>
          <w:spacing w:val="-2"/>
          <w:sz w:val="22"/>
          <w:szCs w:val="22"/>
        </w:rPr>
        <w:t>n</w:t>
      </w:r>
      <w:r w:rsidRPr="00FD5F2B">
        <w:rPr>
          <w:sz w:val="22"/>
          <w:szCs w:val="22"/>
        </w:rPr>
        <w:t>an u</w:t>
      </w:r>
      <w:r w:rsidRPr="00FD5F2B">
        <w:rPr>
          <w:spacing w:val="1"/>
          <w:sz w:val="22"/>
          <w:szCs w:val="22"/>
        </w:rPr>
        <w:t>m</w:t>
      </w:r>
      <w:r w:rsidRPr="00FD5F2B">
        <w:rPr>
          <w:spacing w:val="-2"/>
          <w:sz w:val="22"/>
          <w:szCs w:val="22"/>
        </w:rPr>
        <w:t>u</w:t>
      </w:r>
      <w:r w:rsidRPr="00FD5F2B">
        <w:rPr>
          <w:sz w:val="22"/>
          <w:szCs w:val="22"/>
        </w:rPr>
        <w:t>m</w:t>
      </w:r>
      <w:r w:rsidRPr="00FD5F2B">
        <w:rPr>
          <w:spacing w:val="3"/>
          <w:sz w:val="22"/>
          <w:szCs w:val="22"/>
        </w:rPr>
        <w:t xml:space="preserve"> </w:t>
      </w:r>
      <w:r w:rsidRPr="00FD5F2B">
        <w:rPr>
          <w:sz w:val="22"/>
          <w:szCs w:val="22"/>
        </w:rPr>
        <w:t>su</w:t>
      </w:r>
      <w:r w:rsidRPr="00FD5F2B">
        <w:rPr>
          <w:spacing w:val="-2"/>
          <w:sz w:val="22"/>
          <w:szCs w:val="22"/>
        </w:rPr>
        <w:t>d</w:t>
      </w:r>
      <w:r w:rsidRPr="00FD5F2B">
        <w:rPr>
          <w:sz w:val="22"/>
          <w:szCs w:val="22"/>
        </w:rPr>
        <w:t>ah</w:t>
      </w:r>
      <w:r w:rsidRPr="00FD5F2B">
        <w:rPr>
          <w:spacing w:val="3"/>
          <w:sz w:val="22"/>
          <w:szCs w:val="22"/>
        </w:rPr>
        <w:t xml:space="preserve"> </w:t>
      </w:r>
      <w:r w:rsidRPr="00FD5F2B">
        <w:rPr>
          <w:spacing w:val="-2"/>
          <w:sz w:val="22"/>
          <w:szCs w:val="22"/>
        </w:rPr>
        <w:t>d</w:t>
      </w:r>
      <w:r w:rsidRPr="00FD5F2B">
        <w:rPr>
          <w:spacing w:val="1"/>
          <w:sz w:val="22"/>
          <w:szCs w:val="22"/>
        </w:rPr>
        <w:t>it</w:t>
      </w:r>
      <w:r w:rsidRPr="00FD5F2B">
        <w:rPr>
          <w:spacing w:val="-2"/>
          <w:sz w:val="22"/>
          <w:szCs w:val="22"/>
        </w:rPr>
        <w:t>e</w:t>
      </w:r>
      <w:r w:rsidRPr="00FD5F2B">
        <w:rPr>
          <w:spacing w:val="1"/>
          <w:sz w:val="22"/>
          <w:szCs w:val="22"/>
        </w:rPr>
        <w:t>m</w:t>
      </w:r>
      <w:r w:rsidRPr="00FD5F2B">
        <w:rPr>
          <w:spacing w:val="-2"/>
          <w:sz w:val="22"/>
          <w:szCs w:val="22"/>
        </w:rPr>
        <w:t>p</w:t>
      </w:r>
      <w:r w:rsidRPr="00FD5F2B">
        <w:rPr>
          <w:sz w:val="22"/>
          <w:szCs w:val="22"/>
        </w:rPr>
        <w:t>a</w:t>
      </w:r>
      <w:r w:rsidRPr="00FD5F2B">
        <w:rPr>
          <w:spacing w:val="1"/>
          <w:sz w:val="22"/>
          <w:szCs w:val="22"/>
        </w:rPr>
        <w:t>t</w:t>
      </w:r>
      <w:r w:rsidRPr="00FD5F2B">
        <w:rPr>
          <w:spacing w:val="-2"/>
          <w:sz w:val="22"/>
          <w:szCs w:val="22"/>
        </w:rPr>
        <w:t>k</w:t>
      </w:r>
      <w:r w:rsidRPr="00FD5F2B">
        <w:rPr>
          <w:sz w:val="22"/>
          <w:szCs w:val="22"/>
        </w:rPr>
        <w:t>an di</w:t>
      </w:r>
      <w:r w:rsidRPr="00FD5F2B">
        <w:rPr>
          <w:spacing w:val="3"/>
          <w:sz w:val="22"/>
          <w:szCs w:val="22"/>
        </w:rPr>
        <w:t xml:space="preserve"> </w:t>
      </w:r>
      <w:r w:rsidRPr="00FD5F2B">
        <w:rPr>
          <w:spacing w:val="1"/>
          <w:sz w:val="22"/>
          <w:szCs w:val="22"/>
        </w:rPr>
        <w:t>l</w:t>
      </w:r>
      <w:r w:rsidRPr="00FD5F2B">
        <w:rPr>
          <w:spacing w:val="-2"/>
          <w:sz w:val="22"/>
          <w:szCs w:val="22"/>
        </w:rPr>
        <w:t>o</w:t>
      </w:r>
      <w:r w:rsidRPr="00FD5F2B">
        <w:rPr>
          <w:sz w:val="22"/>
          <w:szCs w:val="22"/>
        </w:rPr>
        <w:t>ka</w:t>
      </w:r>
      <w:r w:rsidRPr="00FD5F2B">
        <w:rPr>
          <w:spacing w:val="-2"/>
          <w:sz w:val="22"/>
          <w:szCs w:val="22"/>
        </w:rPr>
        <w:t>s</w:t>
      </w:r>
      <w:r w:rsidRPr="00FD5F2B">
        <w:rPr>
          <w:sz w:val="22"/>
          <w:szCs w:val="22"/>
        </w:rPr>
        <w:t>i</w:t>
      </w:r>
      <w:r w:rsidRPr="00FD5F2B">
        <w:rPr>
          <w:spacing w:val="3"/>
          <w:sz w:val="22"/>
          <w:szCs w:val="22"/>
        </w:rPr>
        <w:t xml:space="preserve"> </w:t>
      </w:r>
      <w:r w:rsidRPr="00FD5F2B">
        <w:rPr>
          <w:sz w:val="22"/>
          <w:szCs w:val="22"/>
        </w:rPr>
        <w:t>ya</w:t>
      </w:r>
      <w:r w:rsidRPr="00FD5F2B">
        <w:rPr>
          <w:spacing w:val="-2"/>
          <w:sz w:val="22"/>
          <w:szCs w:val="22"/>
        </w:rPr>
        <w:t>n</w:t>
      </w:r>
      <w:r w:rsidRPr="00FD5F2B">
        <w:rPr>
          <w:sz w:val="22"/>
          <w:szCs w:val="22"/>
        </w:rPr>
        <w:t>g s</w:t>
      </w:r>
      <w:r w:rsidRPr="00FD5F2B">
        <w:rPr>
          <w:spacing w:val="1"/>
          <w:sz w:val="22"/>
          <w:szCs w:val="22"/>
        </w:rPr>
        <w:t>e</w:t>
      </w:r>
      <w:r w:rsidRPr="00FD5F2B">
        <w:rPr>
          <w:spacing w:val="-1"/>
          <w:sz w:val="22"/>
          <w:szCs w:val="22"/>
        </w:rPr>
        <w:t>t</w:t>
      </w:r>
      <w:r w:rsidRPr="00FD5F2B">
        <w:rPr>
          <w:spacing w:val="1"/>
          <w:sz w:val="22"/>
          <w:szCs w:val="22"/>
        </w:rPr>
        <w:t>r</w:t>
      </w:r>
      <w:r w:rsidRPr="00FD5F2B">
        <w:rPr>
          <w:sz w:val="22"/>
          <w:szCs w:val="22"/>
        </w:rPr>
        <w:t>a</w:t>
      </w:r>
      <w:r w:rsidRPr="00FD5F2B">
        <w:rPr>
          <w:spacing w:val="-1"/>
          <w:sz w:val="22"/>
          <w:szCs w:val="22"/>
        </w:rPr>
        <w:t>t</w:t>
      </w:r>
      <w:r w:rsidRPr="00FD5F2B">
        <w:rPr>
          <w:sz w:val="22"/>
          <w:szCs w:val="22"/>
        </w:rPr>
        <w:t>eg</w:t>
      </w:r>
      <w:r w:rsidRPr="00FD5F2B">
        <w:rPr>
          <w:spacing w:val="-1"/>
          <w:sz w:val="22"/>
          <w:szCs w:val="22"/>
        </w:rPr>
        <w:t>i</w:t>
      </w:r>
      <w:r w:rsidRPr="00FD5F2B">
        <w:rPr>
          <w:sz w:val="22"/>
          <w:szCs w:val="22"/>
        </w:rPr>
        <w:t>s,</w:t>
      </w:r>
      <w:r w:rsidRPr="00FD5F2B">
        <w:rPr>
          <w:spacing w:val="3"/>
          <w:sz w:val="22"/>
          <w:szCs w:val="22"/>
        </w:rPr>
        <w:t xml:space="preserve"> </w:t>
      </w:r>
      <w:r w:rsidRPr="00FD5F2B">
        <w:rPr>
          <w:sz w:val="22"/>
          <w:szCs w:val="22"/>
        </w:rPr>
        <w:t>c</w:t>
      </w:r>
      <w:r w:rsidRPr="00FD5F2B">
        <w:rPr>
          <w:spacing w:val="-2"/>
          <w:sz w:val="22"/>
          <w:szCs w:val="22"/>
        </w:rPr>
        <w:t>o</w:t>
      </w:r>
      <w:r w:rsidRPr="00FD5F2B">
        <w:rPr>
          <w:sz w:val="22"/>
          <w:szCs w:val="22"/>
        </w:rPr>
        <w:t>n</w:t>
      </w:r>
      <w:r w:rsidRPr="00FD5F2B">
        <w:rPr>
          <w:spacing w:val="1"/>
          <w:sz w:val="22"/>
          <w:szCs w:val="22"/>
        </w:rPr>
        <w:t>t</w:t>
      </w:r>
      <w:r w:rsidRPr="00FD5F2B">
        <w:rPr>
          <w:sz w:val="22"/>
          <w:szCs w:val="22"/>
        </w:rPr>
        <w:t>o</w:t>
      </w:r>
      <w:r w:rsidRPr="00FD5F2B">
        <w:rPr>
          <w:spacing w:val="-2"/>
          <w:sz w:val="22"/>
          <w:szCs w:val="22"/>
        </w:rPr>
        <w:t>h</w:t>
      </w:r>
      <w:r w:rsidRPr="00FD5F2B">
        <w:rPr>
          <w:sz w:val="22"/>
          <w:szCs w:val="22"/>
        </w:rPr>
        <w:t>nya ya</w:t>
      </w:r>
      <w:r w:rsidRPr="00FD5F2B">
        <w:rPr>
          <w:spacing w:val="-1"/>
          <w:sz w:val="22"/>
          <w:szCs w:val="22"/>
        </w:rPr>
        <w:t>i</w:t>
      </w:r>
      <w:r w:rsidRPr="00FD5F2B">
        <w:rPr>
          <w:spacing w:val="1"/>
          <w:sz w:val="22"/>
          <w:szCs w:val="22"/>
        </w:rPr>
        <w:t>t</w:t>
      </w:r>
      <w:r w:rsidRPr="00FD5F2B">
        <w:rPr>
          <w:sz w:val="22"/>
          <w:szCs w:val="22"/>
        </w:rPr>
        <w:t>u</w:t>
      </w:r>
      <w:r w:rsidRPr="00FD5F2B">
        <w:rPr>
          <w:spacing w:val="2"/>
          <w:sz w:val="22"/>
          <w:szCs w:val="22"/>
        </w:rPr>
        <w:t xml:space="preserve"> </w:t>
      </w:r>
      <w:r w:rsidRPr="00FD5F2B">
        <w:rPr>
          <w:spacing w:val="-2"/>
          <w:sz w:val="22"/>
          <w:szCs w:val="22"/>
        </w:rPr>
        <w:t>r</w:t>
      </w:r>
      <w:r w:rsidRPr="00FD5F2B">
        <w:rPr>
          <w:sz w:val="22"/>
          <w:szCs w:val="22"/>
        </w:rPr>
        <w:t>ua</w:t>
      </w:r>
      <w:r w:rsidRPr="00FD5F2B">
        <w:rPr>
          <w:spacing w:val="-2"/>
          <w:sz w:val="22"/>
          <w:szCs w:val="22"/>
        </w:rPr>
        <w:t>n</w:t>
      </w:r>
      <w:r w:rsidRPr="00FD5F2B">
        <w:rPr>
          <w:sz w:val="22"/>
          <w:szCs w:val="22"/>
        </w:rPr>
        <w:t xml:space="preserve">g </w:t>
      </w:r>
      <w:r w:rsidRPr="00FD5F2B">
        <w:rPr>
          <w:spacing w:val="1"/>
          <w:sz w:val="22"/>
          <w:szCs w:val="22"/>
        </w:rPr>
        <w:t>r</w:t>
      </w:r>
      <w:r w:rsidRPr="00FD5F2B">
        <w:rPr>
          <w:sz w:val="22"/>
          <w:szCs w:val="22"/>
        </w:rPr>
        <w:t>e</w:t>
      </w:r>
      <w:r w:rsidRPr="00FD5F2B">
        <w:rPr>
          <w:spacing w:val="1"/>
          <w:sz w:val="22"/>
          <w:szCs w:val="22"/>
        </w:rPr>
        <w:t>s</w:t>
      </w:r>
      <w:r w:rsidRPr="00FD5F2B">
        <w:rPr>
          <w:spacing w:val="-2"/>
          <w:sz w:val="22"/>
          <w:szCs w:val="22"/>
        </w:rPr>
        <w:t>e</w:t>
      </w:r>
      <w:r w:rsidRPr="00FD5F2B">
        <w:rPr>
          <w:sz w:val="22"/>
          <w:szCs w:val="22"/>
        </w:rPr>
        <w:t>ps</w:t>
      </w:r>
      <w:r w:rsidRPr="00FD5F2B">
        <w:rPr>
          <w:spacing w:val="-1"/>
          <w:sz w:val="22"/>
          <w:szCs w:val="22"/>
        </w:rPr>
        <w:t>i</w:t>
      </w:r>
      <w:r w:rsidRPr="00FD5F2B">
        <w:rPr>
          <w:sz w:val="22"/>
          <w:szCs w:val="22"/>
        </w:rPr>
        <w:t>on</w:t>
      </w:r>
      <w:r w:rsidRPr="00FD5F2B">
        <w:rPr>
          <w:spacing w:val="-1"/>
          <w:sz w:val="22"/>
          <w:szCs w:val="22"/>
        </w:rPr>
        <w:t>i</w:t>
      </w:r>
      <w:r w:rsidRPr="00FD5F2B">
        <w:rPr>
          <w:sz w:val="22"/>
          <w:szCs w:val="22"/>
        </w:rPr>
        <w:t>s,</w:t>
      </w:r>
      <w:r w:rsidRPr="00FD5F2B">
        <w:rPr>
          <w:spacing w:val="-9"/>
          <w:sz w:val="22"/>
          <w:szCs w:val="22"/>
        </w:rPr>
        <w:t xml:space="preserve"> </w:t>
      </w:r>
      <w:r w:rsidRPr="00FD5F2B">
        <w:rPr>
          <w:sz w:val="22"/>
          <w:szCs w:val="22"/>
        </w:rPr>
        <w:t>s</w:t>
      </w:r>
      <w:r w:rsidRPr="00FD5F2B">
        <w:rPr>
          <w:spacing w:val="-2"/>
          <w:sz w:val="22"/>
          <w:szCs w:val="22"/>
        </w:rPr>
        <w:t>u</w:t>
      </w:r>
      <w:r w:rsidRPr="00FD5F2B">
        <w:rPr>
          <w:sz w:val="22"/>
          <w:szCs w:val="22"/>
        </w:rPr>
        <w:t>dah</w:t>
      </w:r>
      <w:r w:rsidRPr="00FD5F2B">
        <w:rPr>
          <w:spacing w:val="-9"/>
          <w:sz w:val="22"/>
          <w:szCs w:val="22"/>
        </w:rPr>
        <w:t xml:space="preserve"> </w:t>
      </w:r>
      <w:r w:rsidRPr="00FD5F2B">
        <w:rPr>
          <w:spacing w:val="-2"/>
          <w:sz w:val="22"/>
          <w:szCs w:val="22"/>
        </w:rPr>
        <w:t>d</w:t>
      </w:r>
      <w:r w:rsidRPr="00FD5F2B">
        <w:rPr>
          <w:spacing w:val="-1"/>
          <w:sz w:val="22"/>
          <w:szCs w:val="22"/>
        </w:rPr>
        <w:t>i</w:t>
      </w:r>
      <w:r w:rsidRPr="00FD5F2B">
        <w:rPr>
          <w:spacing w:val="1"/>
          <w:sz w:val="22"/>
          <w:szCs w:val="22"/>
        </w:rPr>
        <w:t>t</w:t>
      </w:r>
      <w:r w:rsidRPr="00FD5F2B">
        <w:rPr>
          <w:spacing w:val="-2"/>
          <w:sz w:val="22"/>
          <w:szCs w:val="22"/>
        </w:rPr>
        <w:t>e</w:t>
      </w:r>
      <w:r w:rsidRPr="00FD5F2B">
        <w:rPr>
          <w:spacing w:val="1"/>
          <w:sz w:val="22"/>
          <w:szCs w:val="22"/>
        </w:rPr>
        <w:t>m</w:t>
      </w:r>
      <w:r w:rsidRPr="00FD5F2B">
        <w:rPr>
          <w:sz w:val="22"/>
          <w:szCs w:val="22"/>
        </w:rPr>
        <w:t>p</w:t>
      </w:r>
      <w:r w:rsidRPr="00FD5F2B">
        <w:rPr>
          <w:spacing w:val="-2"/>
          <w:sz w:val="22"/>
          <w:szCs w:val="22"/>
        </w:rPr>
        <w:t>a</w:t>
      </w:r>
      <w:r w:rsidRPr="00FD5F2B">
        <w:rPr>
          <w:spacing w:val="-1"/>
          <w:sz w:val="22"/>
          <w:szCs w:val="22"/>
        </w:rPr>
        <w:t>t</w:t>
      </w:r>
      <w:r w:rsidRPr="00FD5F2B">
        <w:rPr>
          <w:sz w:val="22"/>
          <w:szCs w:val="22"/>
        </w:rPr>
        <w:t>kan</w:t>
      </w:r>
      <w:r w:rsidRPr="00FD5F2B">
        <w:rPr>
          <w:spacing w:val="-9"/>
          <w:sz w:val="22"/>
          <w:szCs w:val="22"/>
        </w:rPr>
        <w:t xml:space="preserve"> </w:t>
      </w:r>
      <w:r w:rsidRPr="00FD5F2B">
        <w:rPr>
          <w:sz w:val="22"/>
          <w:szCs w:val="22"/>
        </w:rPr>
        <w:t>p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>da</w:t>
      </w:r>
      <w:r w:rsidRPr="00FD5F2B">
        <w:rPr>
          <w:spacing w:val="-9"/>
          <w:sz w:val="22"/>
          <w:szCs w:val="22"/>
        </w:rPr>
        <w:t xml:space="preserve"> </w:t>
      </w:r>
      <w:r w:rsidRPr="00FD5F2B">
        <w:rPr>
          <w:spacing w:val="-2"/>
          <w:sz w:val="22"/>
          <w:szCs w:val="22"/>
        </w:rPr>
        <w:t>b</w:t>
      </w:r>
      <w:r w:rsidRPr="00FD5F2B">
        <w:rPr>
          <w:sz w:val="22"/>
          <w:szCs w:val="22"/>
        </w:rPr>
        <w:t>ag</w:t>
      </w:r>
      <w:r w:rsidRPr="00FD5F2B">
        <w:rPr>
          <w:spacing w:val="-1"/>
          <w:sz w:val="22"/>
          <w:szCs w:val="22"/>
        </w:rPr>
        <w:t>i</w:t>
      </w:r>
      <w:r w:rsidRPr="00FD5F2B">
        <w:rPr>
          <w:sz w:val="22"/>
          <w:szCs w:val="22"/>
        </w:rPr>
        <w:t>an s</w:t>
      </w:r>
      <w:r w:rsidRPr="00FD5F2B">
        <w:rPr>
          <w:spacing w:val="1"/>
          <w:sz w:val="22"/>
          <w:szCs w:val="22"/>
        </w:rPr>
        <w:t>ir</w:t>
      </w:r>
      <w:r w:rsidRPr="00FD5F2B">
        <w:rPr>
          <w:spacing w:val="-2"/>
          <w:sz w:val="22"/>
          <w:szCs w:val="22"/>
        </w:rPr>
        <w:t>k</w:t>
      </w:r>
      <w:r w:rsidRPr="00FD5F2B">
        <w:rPr>
          <w:sz w:val="22"/>
          <w:szCs w:val="22"/>
        </w:rPr>
        <w:t>u</w:t>
      </w:r>
      <w:r w:rsidRPr="00FD5F2B">
        <w:rPr>
          <w:spacing w:val="1"/>
          <w:sz w:val="22"/>
          <w:szCs w:val="22"/>
        </w:rPr>
        <w:t>l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>si dek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>t</w:t>
      </w:r>
      <w:r w:rsidRPr="00FD5F2B">
        <w:rPr>
          <w:spacing w:val="2"/>
          <w:sz w:val="22"/>
          <w:szCs w:val="22"/>
        </w:rPr>
        <w:t xml:space="preserve"> </w:t>
      </w:r>
      <w:r w:rsidRPr="00FD5F2B">
        <w:rPr>
          <w:sz w:val="22"/>
          <w:szCs w:val="22"/>
        </w:rPr>
        <w:t>de</w:t>
      </w:r>
      <w:r w:rsidRPr="00FD5F2B">
        <w:rPr>
          <w:spacing w:val="-2"/>
          <w:sz w:val="22"/>
          <w:szCs w:val="22"/>
        </w:rPr>
        <w:t>n</w:t>
      </w:r>
      <w:r w:rsidRPr="00FD5F2B">
        <w:rPr>
          <w:sz w:val="22"/>
          <w:szCs w:val="22"/>
        </w:rPr>
        <w:t>gan p</w:t>
      </w:r>
      <w:r w:rsidRPr="00FD5F2B">
        <w:rPr>
          <w:spacing w:val="1"/>
          <w:sz w:val="22"/>
          <w:szCs w:val="22"/>
        </w:rPr>
        <w:t>i</w:t>
      </w:r>
      <w:r w:rsidRPr="00FD5F2B">
        <w:rPr>
          <w:sz w:val="22"/>
          <w:szCs w:val="22"/>
        </w:rPr>
        <w:t>n</w:t>
      </w:r>
      <w:r w:rsidRPr="00FD5F2B">
        <w:rPr>
          <w:spacing w:val="-1"/>
          <w:sz w:val="22"/>
          <w:szCs w:val="22"/>
        </w:rPr>
        <w:t>t</w:t>
      </w:r>
      <w:r w:rsidRPr="00FD5F2B">
        <w:rPr>
          <w:sz w:val="22"/>
          <w:szCs w:val="22"/>
        </w:rPr>
        <w:t>u</w:t>
      </w:r>
      <w:r w:rsidRPr="00FD5F2B">
        <w:rPr>
          <w:spacing w:val="2"/>
          <w:sz w:val="22"/>
          <w:szCs w:val="22"/>
        </w:rPr>
        <w:t xml:space="preserve"> </w:t>
      </w:r>
      <w:r w:rsidRPr="00FD5F2B">
        <w:rPr>
          <w:spacing w:val="-1"/>
          <w:sz w:val="22"/>
          <w:szCs w:val="22"/>
        </w:rPr>
        <w:t>m</w:t>
      </w:r>
      <w:r w:rsidRPr="00FD5F2B">
        <w:rPr>
          <w:sz w:val="22"/>
          <w:szCs w:val="22"/>
        </w:rPr>
        <w:t>a</w:t>
      </w:r>
      <w:r w:rsidRPr="00FD5F2B">
        <w:rPr>
          <w:spacing w:val="1"/>
          <w:sz w:val="22"/>
          <w:szCs w:val="22"/>
        </w:rPr>
        <w:t>s</w:t>
      </w:r>
      <w:r w:rsidRPr="00FD5F2B">
        <w:rPr>
          <w:spacing w:val="-2"/>
          <w:sz w:val="22"/>
          <w:szCs w:val="22"/>
        </w:rPr>
        <w:t>u</w:t>
      </w:r>
      <w:r w:rsidRPr="00FD5F2B">
        <w:rPr>
          <w:sz w:val="22"/>
          <w:szCs w:val="22"/>
        </w:rPr>
        <w:t>k pe</w:t>
      </w:r>
      <w:r w:rsidRPr="00FD5F2B">
        <w:rPr>
          <w:spacing w:val="1"/>
          <w:sz w:val="22"/>
          <w:szCs w:val="22"/>
        </w:rPr>
        <w:t>r</w:t>
      </w:r>
      <w:r w:rsidRPr="00FD5F2B">
        <w:rPr>
          <w:sz w:val="22"/>
          <w:szCs w:val="22"/>
        </w:rPr>
        <w:t>p</w:t>
      </w:r>
      <w:r w:rsidRPr="00FD5F2B">
        <w:rPr>
          <w:spacing w:val="-2"/>
          <w:sz w:val="22"/>
          <w:szCs w:val="22"/>
        </w:rPr>
        <w:t>u</w:t>
      </w:r>
      <w:r w:rsidRPr="00FD5F2B">
        <w:rPr>
          <w:sz w:val="22"/>
          <w:szCs w:val="22"/>
        </w:rPr>
        <w:t>s</w:t>
      </w:r>
      <w:r w:rsidRPr="00FD5F2B">
        <w:rPr>
          <w:spacing w:val="1"/>
          <w:sz w:val="22"/>
          <w:szCs w:val="22"/>
        </w:rPr>
        <w:t>t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 xml:space="preserve">kaan, </w:t>
      </w:r>
      <w:r w:rsidRPr="00FD5F2B">
        <w:rPr>
          <w:spacing w:val="-2"/>
          <w:sz w:val="22"/>
          <w:szCs w:val="22"/>
        </w:rPr>
        <w:t>h</w:t>
      </w:r>
      <w:r w:rsidRPr="00FD5F2B">
        <w:rPr>
          <w:sz w:val="22"/>
          <w:szCs w:val="22"/>
        </w:rPr>
        <w:t>al</w:t>
      </w:r>
      <w:r w:rsidRPr="00FD5F2B">
        <w:rPr>
          <w:spacing w:val="1"/>
          <w:sz w:val="22"/>
          <w:szCs w:val="22"/>
        </w:rPr>
        <w:t xml:space="preserve"> </w:t>
      </w:r>
      <w:r w:rsidRPr="00FD5F2B">
        <w:rPr>
          <w:spacing w:val="-1"/>
          <w:sz w:val="22"/>
          <w:szCs w:val="22"/>
        </w:rPr>
        <w:t>i</w:t>
      </w:r>
      <w:r w:rsidRPr="00FD5F2B">
        <w:rPr>
          <w:sz w:val="22"/>
          <w:szCs w:val="22"/>
        </w:rPr>
        <w:t>ni</w:t>
      </w:r>
      <w:r w:rsidRPr="00FD5F2B">
        <w:rPr>
          <w:spacing w:val="1"/>
          <w:sz w:val="22"/>
          <w:szCs w:val="22"/>
        </w:rPr>
        <w:t xml:space="preserve"> </w:t>
      </w:r>
      <w:r w:rsidRPr="00FD5F2B">
        <w:rPr>
          <w:spacing w:val="-2"/>
          <w:sz w:val="22"/>
          <w:szCs w:val="22"/>
        </w:rPr>
        <w:t>d</w:t>
      </w:r>
      <w:r w:rsidRPr="00FD5F2B">
        <w:rPr>
          <w:spacing w:val="1"/>
          <w:sz w:val="22"/>
          <w:szCs w:val="22"/>
        </w:rPr>
        <w:t>i</w:t>
      </w:r>
      <w:r w:rsidRPr="00FD5F2B">
        <w:rPr>
          <w:spacing w:val="-1"/>
          <w:sz w:val="22"/>
          <w:szCs w:val="22"/>
        </w:rPr>
        <w:t>m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>ksud ag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 xml:space="preserve">r </w:t>
      </w:r>
      <w:r w:rsidRPr="00FD5F2B">
        <w:rPr>
          <w:spacing w:val="1"/>
          <w:sz w:val="22"/>
          <w:szCs w:val="22"/>
        </w:rPr>
        <w:t>r</w:t>
      </w:r>
      <w:r w:rsidRPr="00FD5F2B">
        <w:rPr>
          <w:sz w:val="22"/>
          <w:szCs w:val="22"/>
        </w:rPr>
        <w:t>u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 xml:space="preserve">ng </w:t>
      </w:r>
      <w:r w:rsidRPr="00FD5F2B">
        <w:rPr>
          <w:spacing w:val="1"/>
          <w:sz w:val="22"/>
          <w:szCs w:val="22"/>
        </w:rPr>
        <w:t>r</w:t>
      </w:r>
      <w:r w:rsidRPr="00FD5F2B">
        <w:rPr>
          <w:sz w:val="22"/>
          <w:szCs w:val="22"/>
        </w:rPr>
        <w:t>e</w:t>
      </w:r>
      <w:r w:rsidRPr="00FD5F2B">
        <w:rPr>
          <w:spacing w:val="1"/>
          <w:sz w:val="22"/>
          <w:szCs w:val="22"/>
        </w:rPr>
        <w:t>s</w:t>
      </w:r>
      <w:r w:rsidRPr="00FD5F2B">
        <w:rPr>
          <w:spacing w:val="-2"/>
          <w:sz w:val="22"/>
          <w:szCs w:val="22"/>
        </w:rPr>
        <w:t>e</w:t>
      </w:r>
      <w:r w:rsidRPr="00FD5F2B">
        <w:rPr>
          <w:sz w:val="22"/>
          <w:szCs w:val="22"/>
        </w:rPr>
        <w:t>ps</w:t>
      </w:r>
      <w:r w:rsidRPr="00FD5F2B">
        <w:rPr>
          <w:spacing w:val="-1"/>
          <w:sz w:val="22"/>
          <w:szCs w:val="22"/>
        </w:rPr>
        <w:t>i</w:t>
      </w:r>
      <w:r w:rsidRPr="00FD5F2B">
        <w:rPr>
          <w:sz w:val="22"/>
          <w:szCs w:val="22"/>
        </w:rPr>
        <w:t>on</w:t>
      </w:r>
      <w:r w:rsidRPr="00FD5F2B">
        <w:rPr>
          <w:spacing w:val="-1"/>
          <w:sz w:val="22"/>
          <w:szCs w:val="22"/>
        </w:rPr>
        <w:t>i</w:t>
      </w:r>
      <w:r w:rsidRPr="00FD5F2B">
        <w:rPr>
          <w:sz w:val="22"/>
          <w:szCs w:val="22"/>
        </w:rPr>
        <w:t>s</w:t>
      </w:r>
      <w:r w:rsidRPr="00FD5F2B">
        <w:rPr>
          <w:spacing w:val="3"/>
          <w:sz w:val="22"/>
          <w:szCs w:val="22"/>
        </w:rPr>
        <w:t xml:space="preserve"> </w:t>
      </w:r>
      <w:r w:rsidRPr="00FD5F2B">
        <w:rPr>
          <w:spacing w:val="-1"/>
          <w:sz w:val="22"/>
          <w:szCs w:val="22"/>
        </w:rPr>
        <w:t>m</w:t>
      </w:r>
      <w:r w:rsidRPr="00FD5F2B">
        <w:rPr>
          <w:sz w:val="22"/>
          <w:szCs w:val="22"/>
        </w:rPr>
        <w:t xml:space="preserve">udah </w:t>
      </w:r>
      <w:r w:rsidRPr="00FD5F2B">
        <w:rPr>
          <w:spacing w:val="1"/>
          <w:sz w:val="22"/>
          <w:szCs w:val="22"/>
        </w:rPr>
        <w:t>t</w:t>
      </w:r>
      <w:r w:rsidRPr="00FD5F2B">
        <w:rPr>
          <w:spacing w:val="-2"/>
          <w:sz w:val="22"/>
          <w:szCs w:val="22"/>
        </w:rPr>
        <w:t>e</w:t>
      </w:r>
      <w:r w:rsidRPr="00FD5F2B">
        <w:rPr>
          <w:spacing w:val="1"/>
          <w:sz w:val="22"/>
          <w:szCs w:val="22"/>
        </w:rPr>
        <w:t>r</w:t>
      </w:r>
      <w:r w:rsidRPr="00FD5F2B">
        <w:rPr>
          <w:spacing w:val="-1"/>
          <w:sz w:val="22"/>
          <w:szCs w:val="22"/>
        </w:rPr>
        <w:t>l</w:t>
      </w:r>
      <w:r w:rsidRPr="00FD5F2B">
        <w:rPr>
          <w:spacing w:val="1"/>
          <w:sz w:val="22"/>
          <w:szCs w:val="22"/>
        </w:rPr>
        <w:t>i</w:t>
      </w:r>
      <w:r w:rsidRPr="00FD5F2B">
        <w:rPr>
          <w:spacing w:val="-2"/>
          <w:sz w:val="22"/>
          <w:szCs w:val="22"/>
        </w:rPr>
        <w:t>h</w:t>
      </w:r>
      <w:r w:rsidRPr="00FD5F2B">
        <w:rPr>
          <w:sz w:val="22"/>
          <w:szCs w:val="22"/>
        </w:rPr>
        <w:t>at</w:t>
      </w:r>
      <w:r w:rsidRPr="00FD5F2B">
        <w:rPr>
          <w:spacing w:val="3"/>
          <w:sz w:val="22"/>
          <w:szCs w:val="22"/>
        </w:rPr>
        <w:t xml:space="preserve"> </w:t>
      </w:r>
      <w:r w:rsidRPr="00FD5F2B">
        <w:rPr>
          <w:sz w:val="22"/>
          <w:szCs w:val="22"/>
        </w:rPr>
        <w:t xml:space="preserve">dan </w:t>
      </w:r>
      <w:r w:rsidRPr="00FD5F2B">
        <w:rPr>
          <w:spacing w:val="1"/>
          <w:sz w:val="22"/>
          <w:szCs w:val="22"/>
        </w:rPr>
        <w:t>m</w:t>
      </w:r>
      <w:r w:rsidRPr="00FD5F2B">
        <w:rPr>
          <w:sz w:val="22"/>
          <w:szCs w:val="22"/>
        </w:rPr>
        <w:t>ud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 xml:space="preserve">h </w:t>
      </w:r>
      <w:r w:rsidRPr="00FD5F2B">
        <w:rPr>
          <w:spacing w:val="1"/>
          <w:sz w:val="22"/>
          <w:szCs w:val="22"/>
        </w:rPr>
        <w:t>t</w:t>
      </w:r>
      <w:r w:rsidRPr="00FD5F2B">
        <w:rPr>
          <w:sz w:val="22"/>
          <w:szCs w:val="22"/>
        </w:rPr>
        <w:t>e</w:t>
      </w:r>
      <w:r w:rsidRPr="00FD5F2B">
        <w:rPr>
          <w:spacing w:val="-1"/>
          <w:sz w:val="22"/>
          <w:szCs w:val="22"/>
        </w:rPr>
        <w:t>r</w:t>
      </w:r>
      <w:r w:rsidRPr="00FD5F2B">
        <w:rPr>
          <w:spacing w:val="1"/>
          <w:sz w:val="22"/>
          <w:szCs w:val="22"/>
        </w:rPr>
        <w:t>j</w:t>
      </w:r>
      <w:r w:rsidRPr="00FD5F2B">
        <w:rPr>
          <w:sz w:val="22"/>
          <w:szCs w:val="22"/>
        </w:rPr>
        <w:t>an</w:t>
      </w:r>
      <w:r w:rsidRPr="00FD5F2B">
        <w:rPr>
          <w:spacing w:val="-2"/>
          <w:sz w:val="22"/>
          <w:szCs w:val="22"/>
        </w:rPr>
        <w:t>g</w:t>
      </w:r>
      <w:r w:rsidRPr="00FD5F2B">
        <w:rPr>
          <w:sz w:val="22"/>
          <w:szCs w:val="22"/>
        </w:rPr>
        <w:t xml:space="preserve">kau </w:t>
      </w:r>
      <w:r w:rsidRPr="00FD5F2B">
        <w:rPr>
          <w:spacing w:val="-2"/>
          <w:sz w:val="22"/>
          <w:szCs w:val="22"/>
        </w:rPr>
        <w:t>o</w:t>
      </w:r>
      <w:r w:rsidRPr="00FD5F2B">
        <w:rPr>
          <w:spacing w:val="1"/>
          <w:sz w:val="22"/>
          <w:szCs w:val="22"/>
        </w:rPr>
        <w:t>l</w:t>
      </w:r>
      <w:r w:rsidRPr="00FD5F2B">
        <w:rPr>
          <w:sz w:val="22"/>
          <w:szCs w:val="22"/>
        </w:rPr>
        <w:t xml:space="preserve">eh </w:t>
      </w:r>
      <w:r w:rsidRPr="00FD5F2B">
        <w:rPr>
          <w:spacing w:val="-2"/>
          <w:sz w:val="22"/>
          <w:szCs w:val="22"/>
        </w:rPr>
        <w:t>p</w:t>
      </w:r>
      <w:r w:rsidRPr="00FD5F2B">
        <w:rPr>
          <w:sz w:val="22"/>
          <w:szCs w:val="22"/>
        </w:rPr>
        <w:t>engu</w:t>
      </w:r>
      <w:r w:rsidRPr="00FD5F2B">
        <w:rPr>
          <w:spacing w:val="-2"/>
          <w:sz w:val="22"/>
          <w:szCs w:val="22"/>
        </w:rPr>
        <w:t>n</w:t>
      </w:r>
      <w:r w:rsidRPr="00FD5F2B">
        <w:rPr>
          <w:spacing w:val="1"/>
          <w:sz w:val="22"/>
          <w:szCs w:val="22"/>
        </w:rPr>
        <w:t>j</w:t>
      </w:r>
      <w:r w:rsidRPr="00FD5F2B">
        <w:rPr>
          <w:sz w:val="22"/>
          <w:szCs w:val="22"/>
        </w:rPr>
        <w:t>u</w:t>
      </w:r>
      <w:r w:rsidRPr="00FD5F2B">
        <w:rPr>
          <w:spacing w:val="-2"/>
          <w:sz w:val="22"/>
          <w:szCs w:val="22"/>
        </w:rPr>
        <w:t>n</w:t>
      </w:r>
      <w:r w:rsidRPr="00FD5F2B">
        <w:rPr>
          <w:sz w:val="22"/>
          <w:szCs w:val="22"/>
        </w:rPr>
        <w:t>g Pe</w:t>
      </w:r>
      <w:r w:rsidRPr="00FD5F2B">
        <w:rPr>
          <w:spacing w:val="1"/>
          <w:sz w:val="22"/>
          <w:szCs w:val="22"/>
        </w:rPr>
        <w:t>r</w:t>
      </w:r>
      <w:r w:rsidRPr="00FD5F2B">
        <w:rPr>
          <w:sz w:val="22"/>
          <w:szCs w:val="22"/>
        </w:rPr>
        <w:t>pu</w:t>
      </w:r>
      <w:r w:rsidRPr="00FD5F2B">
        <w:rPr>
          <w:spacing w:val="-2"/>
          <w:sz w:val="22"/>
          <w:szCs w:val="22"/>
        </w:rPr>
        <w:t>s</w:t>
      </w:r>
      <w:r w:rsidRPr="00FD5F2B">
        <w:rPr>
          <w:spacing w:val="1"/>
          <w:sz w:val="22"/>
          <w:szCs w:val="22"/>
        </w:rPr>
        <w:t>t</w:t>
      </w:r>
      <w:r w:rsidRPr="00FD5F2B">
        <w:rPr>
          <w:sz w:val="22"/>
          <w:szCs w:val="22"/>
        </w:rPr>
        <w:t>a</w:t>
      </w:r>
      <w:r w:rsidRPr="00FD5F2B">
        <w:rPr>
          <w:spacing w:val="-2"/>
          <w:sz w:val="22"/>
          <w:szCs w:val="22"/>
        </w:rPr>
        <w:t>k</w:t>
      </w:r>
      <w:r w:rsidRPr="00FD5F2B">
        <w:rPr>
          <w:sz w:val="22"/>
          <w:szCs w:val="22"/>
        </w:rPr>
        <w:t>a</w:t>
      </w:r>
      <w:r w:rsidRPr="00FD5F2B">
        <w:rPr>
          <w:spacing w:val="-2"/>
          <w:sz w:val="22"/>
          <w:szCs w:val="22"/>
        </w:rPr>
        <w:t>a</w:t>
      </w:r>
      <w:r w:rsidRPr="00FD5F2B">
        <w:rPr>
          <w:sz w:val="22"/>
          <w:szCs w:val="22"/>
        </w:rPr>
        <w:t xml:space="preserve">n </w:t>
      </w:r>
      <w:r w:rsidRPr="00FD5F2B">
        <w:rPr>
          <w:spacing w:val="-1"/>
          <w:sz w:val="22"/>
          <w:szCs w:val="22"/>
        </w:rPr>
        <w:t>U</w:t>
      </w:r>
      <w:r w:rsidRPr="00FD5F2B">
        <w:rPr>
          <w:spacing w:val="1"/>
          <w:sz w:val="22"/>
          <w:szCs w:val="22"/>
        </w:rPr>
        <w:t>m</w:t>
      </w:r>
      <w:r w:rsidRPr="00FD5F2B">
        <w:rPr>
          <w:sz w:val="22"/>
          <w:szCs w:val="22"/>
        </w:rPr>
        <w:t>um</w:t>
      </w:r>
      <w:r w:rsidRPr="00FD5F2B">
        <w:rPr>
          <w:spacing w:val="1"/>
          <w:sz w:val="22"/>
          <w:szCs w:val="22"/>
        </w:rPr>
        <w:t xml:space="preserve"> </w:t>
      </w:r>
      <w:r w:rsidRPr="00FD5F2B">
        <w:rPr>
          <w:spacing w:val="-3"/>
          <w:sz w:val="22"/>
          <w:szCs w:val="22"/>
        </w:rPr>
        <w:t>K</w:t>
      </w:r>
      <w:r w:rsidRPr="00FD5F2B">
        <w:rPr>
          <w:sz w:val="22"/>
          <w:szCs w:val="22"/>
        </w:rPr>
        <w:t>abup</w:t>
      </w:r>
      <w:r w:rsidRPr="00FD5F2B">
        <w:rPr>
          <w:spacing w:val="-2"/>
          <w:sz w:val="22"/>
          <w:szCs w:val="22"/>
        </w:rPr>
        <w:t>a</w:t>
      </w:r>
      <w:r w:rsidRPr="00FD5F2B">
        <w:rPr>
          <w:spacing w:val="1"/>
          <w:sz w:val="22"/>
          <w:szCs w:val="22"/>
        </w:rPr>
        <w:t>t</w:t>
      </w:r>
      <w:r w:rsidRPr="00FD5F2B">
        <w:rPr>
          <w:sz w:val="22"/>
          <w:szCs w:val="22"/>
        </w:rPr>
        <w:t xml:space="preserve">en </w:t>
      </w:r>
      <w:r w:rsidRPr="00FD5F2B">
        <w:rPr>
          <w:spacing w:val="-2"/>
          <w:sz w:val="22"/>
          <w:szCs w:val="22"/>
        </w:rPr>
        <w:t>P</w:t>
      </w:r>
      <w:r w:rsidRPr="00FD5F2B">
        <w:rPr>
          <w:sz w:val="22"/>
          <w:szCs w:val="22"/>
        </w:rPr>
        <w:t>a</w:t>
      </w:r>
      <w:r w:rsidRPr="00FD5F2B">
        <w:rPr>
          <w:spacing w:val="-1"/>
          <w:sz w:val="22"/>
          <w:szCs w:val="22"/>
        </w:rPr>
        <w:t>t</w:t>
      </w:r>
      <w:r w:rsidRPr="00FD5F2B">
        <w:rPr>
          <w:spacing w:val="1"/>
          <w:sz w:val="22"/>
          <w:szCs w:val="22"/>
        </w:rPr>
        <w:t>i</w:t>
      </w:r>
    </w:p>
    <w:p w14:paraId="7DFC2AEC" w14:textId="2D3BBA34" w:rsidR="00D77968" w:rsidRDefault="00D77968" w:rsidP="00D77968">
      <w:pPr>
        <w:spacing w:before="17" w:line="240" w:lineRule="exact"/>
        <w:rPr>
          <w:sz w:val="24"/>
          <w:szCs w:val="24"/>
        </w:rPr>
      </w:pPr>
    </w:p>
    <w:p w14:paraId="0F32525C" w14:textId="55801EC6" w:rsidR="00D77968" w:rsidRPr="00D77968" w:rsidRDefault="00D77968" w:rsidP="001D0BFF">
      <w:pPr>
        <w:pStyle w:val="ListParagraph"/>
        <w:numPr>
          <w:ilvl w:val="0"/>
          <w:numId w:val="9"/>
        </w:numPr>
        <w:spacing w:line="360" w:lineRule="auto"/>
        <w:ind w:left="426" w:right="73"/>
        <w:jc w:val="both"/>
        <w:rPr>
          <w:sz w:val="22"/>
          <w:szCs w:val="22"/>
        </w:rPr>
      </w:pPr>
      <w:r w:rsidRPr="00D77968">
        <w:rPr>
          <w:spacing w:val="-1"/>
          <w:sz w:val="22"/>
          <w:szCs w:val="22"/>
        </w:rPr>
        <w:t>D</w:t>
      </w:r>
      <w:r w:rsidRPr="00D77968">
        <w:rPr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l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 xml:space="preserve">m </w:t>
      </w:r>
      <w:r w:rsidRPr="00D77968">
        <w:rPr>
          <w:spacing w:val="6"/>
          <w:sz w:val="22"/>
          <w:szCs w:val="22"/>
        </w:rPr>
        <w:t xml:space="preserve"> </w:t>
      </w:r>
      <w:r w:rsidRPr="00D77968">
        <w:rPr>
          <w:sz w:val="22"/>
          <w:szCs w:val="22"/>
        </w:rPr>
        <w:t>pen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m</w:t>
      </w:r>
      <w:r w:rsidRPr="00D77968">
        <w:rPr>
          <w:spacing w:val="-2"/>
          <w:sz w:val="22"/>
          <w:szCs w:val="22"/>
        </w:rPr>
        <w:t>p</w:t>
      </w:r>
      <w:r w:rsidRPr="00D77968">
        <w:rPr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t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 xml:space="preserve">n </w:t>
      </w:r>
      <w:r w:rsidRPr="00D77968">
        <w:rPr>
          <w:spacing w:val="5"/>
          <w:sz w:val="22"/>
          <w:szCs w:val="22"/>
        </w:rPr>
        <w:t xml:space="preserve"> </w:t>
      </w:r>
      <w:r w:rsidRPr="00D77968">
        <w:rPr>
          <w:sz w:val="22"/>
          <w:szCs w:val="22"/>
        </w:rPr>
        <w:t>pe</w:t>
      </w:r>
      <w:r w:rsidRPr="00D77968">
        <w:rPr>
          <w:spacing w:val="-1"/>
          <w:sz w:val="22"/>
          <w:szCs w:val="22"/>
        </w:rPr>
        <w:t>r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b</w:t>
      </w:r>
      <w:r w:rsidRPr="00D77968">
        <w:rPr>
          <w:sz w:val="22"/>
          <w:szCs w:val="22"/>
        </w:rPr>
        <w:t xml:space="preserve">ot </w:t>
      </w:r>
      <w:r w:rsidRPr="00D77968">
        <w:rPr>
          <w:spacing w:val="6"/>
          <w:sz w:val="22"/>
          <w:szCs w:val="22"/>
        </w:rPr>
        <w:t xml:space="preserve"> </w:t>
      </w:r>
      <w:r w:rsidRPr="00D77968">
        <w:rPr>
          <w:sz w:val="22"/>
          <w:szCs w:val="22"/>
        </w:rPr>
        <w:t>s</w:t>
      </w:r>
      <w:r w:rsidRPr="00D77968">
        <w:rPr>
          <w:spacing w:val="1"/>
          <w:sz w:val="22"/>
          <w:szCs w:val="22"/>
        </w:rPr>
        <w:t>e</w:t>
      </w:r>
      <w:r w:rsidRPr="00D77968">
        <w:rPr>
          <w:spacing w:val="-2"/>
          <w:sz w:val="22"/>
          <w:szCs w:val="22"/>
        </w:rPr>
        <w:t>p</w:t>
      </w:r>
      <w:r w:rsidRPr="00D77968">
        <w:rPr>
          <w:sz w:val="22"/>
          <w:szCs w:val="22"/>
        </w:rPr>
        <w:t>e</w:t>
      </w:r>
      <w:r w:rsidRPr="00D77968">
        <w:rPr>
          <w:spacing w:val="-1"/>
          <w:sz w:val="22"/>
          <w:szCs w:val="22"/>
        </w:rPr>
        <w:t>r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 xml:space="preserve">i 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1"/>
          <w:sz w:val="22"/>
          <w:szCs w:val="22"/>
        </w:rPr>
        <w:t>m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j</w:t>
      </w:r>
      <w:r w:rsidRPr="00D77968">
        <w:rPr>
          <w:sz w:val="22"/>
          <w:szCs w:val="22"/>
        </w:rPr>
        <w:t>a, ku</w:t>
      </w:r>
      <w:r w:rsidRPr="00D77968">
        <w:rPr>
          <w:spacing w:val="1"/>
          <w:sz w:val="22"/>
          <w:szCs w:val="22"/>
        </w:rPr>
        <w:t>r</w:t>
      </w:r>
      <w:r w:rsidRPr="00D77968">
        <w:rPr>
          <w:spacing w:val="-2"/>
          <w:sz w:val="22"/>
          <w:szCs w:val="22"/>
        </w:rPr>
        <w:t>s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,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r</w:t>
      </w:r>
      <w:r w:rsidRPr="00D77968">
        <w:rPr>
          <w:sz w:val="22"/>
          <w:szCs w:val="22"/>
        </w:rPr>
        <w:t>ak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z w:val="22"/>
          <w:szCs w:val="22"/>
        </w:rPr>
        <w:t>bu</w:t>
      </w:r>
      <w:r w:rsidRPr="00D77968">
        <w:rPr>
          <w:spacing w:val="-2"/>
          <w:sz w:val="22"/>
          <w:szCs w:val="22"/>
        </w:rPr>
        <w:t>k</w:t>
      </w:r>
      <w:r w:rsidRPr="00D77968">
        <w:rPr>
          <w:sz w:val="22"/>
          <w:szCs w:val="22"/>
        </w:rPr>
        <w:t>u,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pacing w:val="-1"/>
          <w:sz w:val="22"/>
          <w:szCs w:val="22"/>
        </w:rPr>
        <w:t>l</w:t>
      </w:r>
      <w:r w:rsidRPr="00D77968">
        <w:rPr>
          <w:sz w:val="22"/>
          <w:szCs w:val="22"/>
        </w:rPr>
        <w:t>e</w:t>
      </w:r>
      <w:r w:rsidRPr="00D77968">
        <w:rPr>
          <w:spacing w:val="-1"/>
          <w:sz w:val="22"/>
          <w:szCs w:val="22"/>
        </w:rPr>
        <w:t>m</w:t>
      </w:r>
      <w:r w:rsidRPr="00D77968">
        <w:rPr>
          <w:sz w:val="22"/>
          <w:szCs w:val="22"/>
        </w:rPr>
        <w:t>a</w:t>
      </w:r>
      <w:r w:rsidRPr="00D77968">
        <w:rPr>
          <w:spacing w:val="-1"/>
          <w:sz w:val="22"/>
          <w:szCs w:val="22"/>
        </w:rPr>
        <w:t>r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,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z w:val="22"/>
          <w:szCs w:val="22"/>
        </w:rPr>
        <w:t xml:space="preserve">dan </w:t>
      </w:r>
      <w:r w:rsidRPr="00D77968">
        <w:rPr>
          <w:spacing w:val="1"/>
          <w:sz w:val="22"/>
          <w:szCs w:val="22"/>
        </w:rPr>
        <w:t>l</w:t>
      </w:r>
      <w:r w:rsidRPr="00D77968">
        <w:rPr>
          <w:spacing w:val="-2"/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nn</w:t>
      </w:r>
      <w:r w:rsidRPr="00D77968">
        <w:rPr>
          <w:spacing w:val="-2"/>
          <w:sz w:val="22"/>
          <w:szCs w:val="22"/>
        </w:rPr>
        <w:t>y</w:t>
      </w:r>
      <w:r w:rsidRPr="00D77968">
        <w:rPr>
          <w:sz w:val="22"/>
          <w:szCs w:val="22"/>
        </w:rPr>
        <w:t>a hendak</w:t>
      </w:r>
      <w:r w:rsidRPr="00D77968">
        <w:rPr>
          <w:spacing w:val="-2"/>
          <w:sz w:val="22"/>
          <w:szCs w:val="22"/>
        </w:rPr>
        <w:t>n</w:t>
      </w:r>
      <w:r w:rsidRPr="00D77968">
        <w:rPr>
          <w:sz w:val="22"/>
          <w:szCs w:val="22"/>
        </w:rPr>
        <w:t>ya</w:t>
      </w:r>
      <w:r w:rsidRPr="00D77968">
        <w:rPr>
          <w:spacing w:val="-2"/>
          <w:sz w:val="22"/>
          <w:szCs w:val="22"/>
        </w:rPr>
        <w:t xml:space="preserve"> </w:t>
      </w:r>
      <w:r w:rsidRPr="00D77968">
        <w:rPr>
          <w:sz w:val="22"/>
          <w:szCs w:val="22"/>
        </w:rPr>
        <w:t>d</w:t>
      </w:r>
      <w:r w:rsidRPr="00D77968">
        <w:rPr>
          <w:spacing w:val="1"/>
          <w:sz w:val="22"/>
          <w:szCs w:val="22"/>
        </w:rPr>
        <w:t>i</w:t>
      </w:r>
      <w:r w:rsidRPr="00D77968">
        <w:rPr>
          <w:spacing w:val="-2"/>
          <w:sz w:val="22"/>
          <w:szCs w:val="22"/>
        </w:rPr>
        <w:t>s</w:t>
      </w:r>
      <w:r w:rsidRPr="00D77968">
        <w:rPr>
          <w:sz w:val="22"/>
          <w:szCs w:val="22"/>
        </w:rPr>
        <w:t>usun</w:t>
      </w:r>
      <w:r w:rsidRPr="00D77968">
        <w:rPr>
          <w:spacing w:val="-2"/>
          <w:sz w:val="22"/>
          <w:szCs w:val="22"/>
        </w:rPr>
        <w:t xml:space="preserve"> </w:t>
      </w:r>
      <w:r w:rsidRPr="00D77968">
        <w:rPr>
          <w:sz w:val="22"/>
          <w:szCs w:val="22"/>
        </w:rPr>
        <w:t>d</w:t>
      </w:r>
      <w:r w:rsidRPr="00D77968">
        <w:rPr>
          <w:spacing w:val="-2"/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l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>m</w:t>
      </w:r>
      <w:r w:rsidRPr="00D77968">
        <w:rPr>
          <w:spacing w:val="1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b</w:t>
      </w:r>
      <w:r w:rsidRPr="00D77968">
        <w:rPr>
          <w:sz w:val="22"/>
          <w:szCs w:val="22"/>
        </w:rPr>
        <w:t>en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>uk</w:t>
      </w:r>
      <w:r w:rsidRPr="00D77968">
        <w:rPr>
          <w:spacing w:val="-2"/>
          <w:sz w:val="22"/>
          <w:szCs w:val="22"/>
        </w:rPr>
        <w:t xml:space="preserve"> </w:t>
      </w:r>
      <w:r w:rsidRPr="00D77968">
        <w:rPr>
          <w:sz w:val="22"/>
          <w:szCs w:val="22"/>
        </w:rPr>
        <w:t>g</w:t>
      </w:r>
      <w:r w:rsidRPr="00D77968">
        <w:rPr>
          <w:spacing w:val="-2"/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r</w:t>
      </w:r>
      <w:r w:rsidRPr="00D77968">
        <w:rPr>
          <w:spacing w:val="-1"/>
          <w:sz w:val="22"/>
          <w:szCs w:val="22"/>
        </w:rPr>
        <w:t>i</w:t>
      </w:r>
      <w:r w:rsidRPr="00D77968">
        <w:rPr>
          <w:sz w:val="22"/>
          <w:szCs w:val="22"/>
        </w:rPr>
        <w:t>s</w:t>
      </w:r>
      <w:r w:rsidRPr="00D77968">
        <w:rPr>
          <w:spacing w:val="-2"/>
          <w:sz w:val="22"/>
          <w:szCs w:val="22"/>
        </w:rPr>
        <w:t xml:space="preserve"> </w:t>
      </w:r>
      <w:r w:rsidRPr="00D77968">
        <w:rPr>
          <w:spacing w:val="1"/>
          <w:sz w:val="22"/>
          <w:szCs w:val="22"/>
        </w:rPr>
        <w:t>l</w:t>
      </w:r>
      <w:r w:rsidRPr="00D77968">
        <w:rPr>
          <w:sz w:val="22"/>
          <w:szCs w:val="22"/>
        </w:rPr>
        <w:t>u</w:t>
      </w:r>
      <w:r w:rsidRPr="00D77968">
        <w:rPr>
          <w:spacing w:val="1"/>
          <w:sz w:val="22"/>
          <w:szCs w:val="22"/>
        </w:rPr>
        <w:t>r</w:t>
      </w:r>
      <w:r w:rsidRPr="00D77968">
        <w:rPr>
          <w:spacing w:val="-2"/>
          <w:sz w:val="22"/>
          <w:szCs w:val="22"/>
        </w:rPr>
        <w:t>u</w:t>
      </w:r>
      <w:r w:rsidRPr="00D77968">
        <w:rPr>
          <w:sz w:val="22"/>
          <w:szCs w:val="22"/>
        </w:rPr>
        <w:t>s. Tuju</w:t>
      </w:r>
      <w:r w:rsidRPr="00D77968">
        <w:rPr>
          <w:spacing w:val="1"/>
          <w:sz w:val="22"/>
          <w:szCs w:val="22"/>
        </w:rPr>
        <w:t>a</w:t>
      </w:r>
      <w:r w:rsidRPr="00D77968">
        <w:rPr>
          <w:sz w:val="22"/>
          <w:szCs w:val="22"/>
        </w:rPr>
        <w:t>n</w:t>
      </w:r>
      <w:r w:rsidRPr="00D77968">
        <w:rPr>
          <w:spacing w:val="-2"/>
          <w:sz w:val="22"/>
          <w:szCs w:val="22"/>
        </w:rPr>
        <w:t>n</w:t>
      </w:r>
      <w:r w:rsidRPr="00D77968">
        <w:rPr>
          <w:sz w:val="22"/>
          <w:szCs w:val="22"/>
        </w:rPr>
        <w:t>ya ag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>r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s</w:t>
      </w:r>
      <w:r w:rsidRPr="00D77968">
        <w:rPr>
          <w:sz w:val="22"/>
          <w:szCs w:val="22"/>
        </w:rPr>
        <w:t>eg</w:t>
      </w:r>
      <w:r w:rsidRPr="00D77968">
        <w:rPr>
          <w:spacing w:val="-2"/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l</w:t>
      </w:r>
      <w:r w:rsidRPr="00D77968">
        <w:rPr>
          <w:sz w:val="22"/>
          <w:szCs w:val="22"/>
        </w:rPr>
        <w:t>a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ke</w:t>
      </w:r>
      <w:r w:rsidRPr="00D77968">
        <w:rPr>
          <w:sz w:val="22"/>
          <w:szCs w:val="22"/>
        </w:rPr>
        <w:t>g</w:t>
      </w:r>
      <w:r w:rsidRPr="00D77968">
        <w:rPr>
          <w:spacing w:val="1"/>
          <w:sz w:val="22"/>
          <w:szCs w:val="22"/>
        </w:rPr>
        <w:t>i</w:t>
      </w:r>
      <w:r w:rsidRPr="00D77968">
        <w:rPr>
          <w:spacing w:val="-2"/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>an p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m</w:t>
      </w:r>
      <w:r w:rsidRPr="00D77968">
        <w:rPr>
          <w:sz w:val="22"/>
          <w:szCs w:val="22"/>
        </w:rPr>
        <w:t>u</w:t>
      </w:r>
      <w:r w:rsidRPr="00D77968">
        <w:rPr>
          <w:spacing w:val="-2"/>
          <w:sz w:val="22"/>
          <w:szCs w:val="22"/>
        </w:rPr>
        <w:t>s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 xml:space="preserve">aka </w:t>
      </w:r>
      <w:r w:rsidRPr="00D77968">
        <w:rPr>
          <w:spacing w:val="1"/>
          <w:sz w:val="22"/>
          <w:szCs w:val="22"/>
        </w:rPr>
        <w:t>l</w:t>
      </w:r>
      <w:r w:rsidRPr="00D77968">
        <w:rPr>
          <w:sz w:val="22"/>
          <w:szCs w:val="22"/>
        </w:rPr>
        <w:t>e</w:t>
      </w:r>
      <w:r w:rsidRPr="00D77968">
        <w:rPr>
          <w:spacing w:val="-2"/>
          <w:sz w:val="22"/>
          <w:szCs w:val="22"/>
        </w:rPr>
        <w:t>b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 xml:space="preserve">h </w:t>
      </w:r>
      <w:r w:rsidRPr="00D77968">
        <w:rPr>
          <w:spacing w:val="1"/>
          <w:sz w:val="22"/>
          <w:szCs w:val="22"/>
        </w:rPr>
        <w:t>m</w:t>
      </w:r>
      <w:r w:rsidRPr="00D77968">
        <w:rPr>
          <w:sz w:val="22"/>
          <w:szCs w:val="22"/>
        </w:rPr>
        <w:t>u</w:t>
      </w:r>
      <w:r w:rsidRPr="00D77968">
        <w:rPr>
          <w:spacing w:val="-2"/>
          <w:sz w:val="22"/>
          <w:szCs w:val="22"/>
        </w:rPr>
        <w:t>d</w:t>
      </w:r>
      <w:r w:rsidRPr="00D77968">
        <w:rPr>
          <w:sz w:val="22"/>
          <w:szCs w:val="22"/>
        </w:rPr>
        <w:t>ah</w:t>
      </w:r>
      <w:r w:rsidRPr="00D77968">
        <w:rPr>
          <w:spacing w:val="1"/>
          <w:sz w:val="22"/>
          <w:szCs w:val="22"/>
        </w:rPr>
        <w:t xml:space="preserve"> </w:t>
      </w:r>
      <w:r w:rsidRPr="00D77968">
        <w:rPr>
          <w:sz w:val="22"/>
          <w:szCs w:val="22"/>
        </w:rPr>
        <w:t>d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k</w:t>
      </w:r>
      <w:r w:rsidRPr="00D77968">
        <w:rPr>
          <w:spacing w:val="-2"/>
          <w:sz w:val="22"/>
          <w:szCs w:val="22"/>
        </w:rPr>
        <w:t>o</w:t>
      </w:r>
      <w:r w:rsidRPr="00D77968">
        <w:rPr>
          <w:sz w:val="22"/>
          <w:szCs w:val="22"/>
        </w:rPr>
        <w:t>n</w:t>
      </w:r>
      <w:r w:rsidRPr="00D77968">
        <w:rPr>
          <w:spacing w:val="-1"/>
          <w:sz w:val="22"/>
          <w:szCs w:val="22"/>
        </w:rPr>
        <w:t>t</w:t>
      </w:r>
      <w:r w:rsidRPr="00D77968">
        <w:rPr>
          <w:spacing w:val="1"/>
          <w:sz w:val="22"/>
          <w:szCs w:val="22"/>
        </w:rPr>
        <w:t>r</w:t>
      </w:r>
      <w:r w:rsidRPr="00D77968">
        <w:rPr>
          <w:sz w:val="22"/>
          <w:szCs w:val="22"/>
        </w:rPr>
        <w:t>ol</w:t>
      </w:r>
      <w:r w:rsidRPr="00D77968">
        <w:rPr>
          <w:spacing w:val="1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o</w:t>
      </w:r>
      <w:r w:rsidRPr="00D77968">
        <w:rPr>
          <w:spacing w:val="1"/>
          <w:sz w:val="22"/>
          <w:szCs w:val="22"/>
        </w:rPr>
        <w:t>l</w:t>
      </w:r>
      <w:r w:rsidRPr="00D77968">
        <w:rPr>
          <w:spacing w:val="3"/>
          <w:sz w:val="22"/>
          <w:szCs w:val="22"/>
        </w:rPr>
        <w:t>e</w:t>
      </w:r>
      <w:r w:rsidRPr="00D77968">
        <w:rPr>
          <w:sz w:val="22"/>
          <w:szCs w:val="22"/>
        </w:rPr>
        <w:t>h pu</w:t>
      </w:r>
      <w:r w:rsidRPr="00D77968">
        <w:rPr>
          <w:spacing w:val="-2"/>
          <w:sz w:val="22"/>
          <w:szCs w:val="22"/>
        </w:rPr>
        <w:t>s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k</w:t>
      </w:r>
      <w:r w:rsidRPr="00D77968">
        <w:rPr>
          <w:sz w:val="22"/>
          <w:szCs w:val="22"/>
        </w:rPr>
        <w:t>awan. Se</w:t>
      </w:r>
      <w:r w:rsidRPr="00D77968">
        <w:rPr>
          <w:spacing w:val="1"/>
          <w:sz w:val="22"/>
          <w:szCs w:val="22"/>
        </w:rPr>
        <w:t>l</w:t>
      </w:r>
      <w:r w:rsidRPr="00D77968">
        <w:rPr>
          <w:spacing w:val="-2"/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n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1"/>
          <w:sz w:val="22"/>
          <w:szCs w:val="22"/>
        </w:rPr>
        <w:t>it</w:t>
      </w:r>
      <w:r w:rsidRPr="00D77968">
        <w:rPr>
          <w:sz w:val="22"/>
          <w:szCs w:val="22"/>
        </w:rPr>
        <w:t>u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-1"/>
          <w:sz w:val="22"/>
          <w:szCs w:val="22"/>
        </w:rPr>
        <w:t>j</w:t>
      </w:r>
      <w:r w:rsidRPr="00D77968">
        <w:rPr>
          <w:sz w:val="22"/>
          <w:szCs w:val="22"/>
        </w:rPr>
        <w:t>uga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z w:val="22"/>
          <w:szCs w:val="22"/>
        </w:rPr>
        <w:t xml:space="preserve">akan </w:t>
      </w:r>
      <w:r w:rsidRPr="00D77968">
        <w:rPr>
          <w:spacing w:val="1"/>
          <w:sz w:val="22"/>
          <w:szCs w:val="22"/>
        </w:rPr>
        <w:t>m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m</w:t>
      </w:r>
      <w:r w:rsidRPr="00D77968">
        <w:rPr>
          <w:spacing w:val="-2"/>
          <w:sz w:val="22"/>
          <w:szCs w:val="22"/>
        </w:rPr>
        <w:t>b</w:t>
      </w:r>
      <w:r w:rsidRPr="00D77968">
        <w:rPr>
          <w:sz w:val="22"/>
          <w:szCs w:val="22"/>
        </w:rPr>
        <w:t>uat</w:t>
      </w:r>
      <w:r w:rsidRPr="00D77968">
        <w:rPr>
          <w:spacing w:val="4"/>
          <w:sz w:val="22"/>
          <w:szCs w:val="22"/>
        </w:rPr>
        <w:t xml:space="preserve"> </w:t>
      </w:r>
      <w:r w:rsidRPr="00D77968">
        <w:rPr>
          <w:spacing w:val="1"/>
          <w:sz w:val="22"/>
          <w:szCs w:val="22"/>
        </w:rPr>
        <w:t>r</w:t>
      </w:r>
      <w:r w:rsidRPr="00D77968">
        <w:rPr>
          <w:sz w:val="22"/>
          <w:szCs w:val="22"/>
        </w:rPr>
        <w:t>u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>ngan</w:t>
      </w:r>
      <w:r w:rsidRPr="00D77968">
        <w:rPr>
          <w:spacing w:val="3"/>
          <w:sz w:val="22"/>
          <w:szCs w:val="22"/>
        </w:rPr>
        <w:t xml:space="preserve"> </w:t>
      </w:r>
      <w:r w:rsidRPr="00D77968">
        <w:rPr>
          <w:spacing w:val="1"/>
          <w:sz w:val="22"/>
          <w:szCs w:val="22"/>
        </w:rPr>
        <w:t>l</w:t>
      </w:r>
      <w:r w:rsidRPr="00D77968">
        <w:rPr>
          <w:spacing w:val="-2"/>
          <w:sz w:val="22"/>
          <w:szCs w:val="22"/>
        </w:rPr>
        <w:t>e</w:t>
      </w:r>
      <w:r w:rsidRPr="00D77968">
        <w:rPr>
          <w:sz w:val="22"/>
          <w:szCs w:val="22"/>
        </w:rPr>
        <w:t>b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 xml:space="preserve">h 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 xml:space="preserve">ndah, 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>e</w:t>
      </w:r>
      <w:r w:rsidRPr="00D77968">
        <w:rPr>
          <w:spacing w:val="-1"/>
          <w:sz w:val="22"/>
          <w:szCs w:val="22"/>
        </w:rPr>
        <w:t>r</w:t>
      </w:r>
      <w:r w:rsidRPr="00D77968">
        <w:rPr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t</w:t>
      </w:r>
      <w:r w:rsidRPr="00D77968">
        <w:rPr>
          <w:spacing w:val="-2"/>
          <w:sz w:val="22"/>
          <w:szCs w:val="22"/>
        </w:rPr>
        <w:t>u</w:t>
      </w:r>
      <w:r w:rsidRPr="00D77968">
        <w:rPr>
          <w:sz w:val="22"/>
          <w:szCs w:val="22"/>
        </w:rPr>
        <w:t>r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z w:val="22"/>
          <w:szCs w:val="22"/>
        </w:rPr>
        <w:t>dan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pacing w:val="-1"/>
          <w:sz w:val="22"/>
          <w:szCs w:val="22"/>
        </w:rPr>
        <w:t>t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dak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pacing w:val="-2"/>
          <w:sz w:val="22"/>
          <w:szCs w:val="22"/>
        </w:rPr>
        <w:t>se</w:t>
      </w:r>
      <w:r w:rsidRPr="00D77968">
        <w:rPr>
          <w:spacing w:val="1"/>
          <w:sz w:val="22"/>
          <w:szCs w:val="22"/>
        </w:rPr>
        <w:t>m</w:t>
      </w:r>
      <w:r w:rsidRPr="00D77968">
        <w:rPr>
          <w:sz w:val="22"/>
          <w:szCs w:val="22"/>
        </w:rPr>
        <w:t>p</w:t>
      </w:r>
      <w:r w:rsidRPr="00D77968">
        <w:rPr>
          <w:spacing w:val="-1"/>
          <w:sz w:val="22"/>
          <w:szCs w:val="22"/>
        </w:rPr>
        <w:t>i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>.</w:t>
      </w:r>
      <w:r w:rsidRPr="00D77968">
        <w:rPr>
          <w:spacing w:val="2"/>
          <w:sz w:val="22"/>
          <w:szCs w:val="22"/>
        </w:rPr>
        <w:t xml:space="preserve"> </w:t>
      </w:r>
      <w:r w:rsidRPr="00D77968">
        <w:rPr>
          <w:sz w:val="22"/>
          <w:szCs w:val="22"/>
        </w:rPr>
        <w:t>P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m</w:t>
      </w:r>
      <w:r w:rsidRPr="00D77968">
        <w:rPr>
          <w:sz w:val="22"/>
          <w:szCs w:val="22"/>
        </w:rPr>
        <w:t>u</w:t>
      </w:r>
      <w:r w:rsidRPr="00D77968">
        <w:rPr>
          <w:spacing w:val="-2"/>
          <w:sz w:val="22"/>
          <w:szCs w:val="22"/>
        </w:rPr>
        <w:t>s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 xml:space="preserve">aka </w:t>
      </w:r>
      <w:r w:rsidRPr="00D77968">
        <w:rPr>
          <w:spacing w:val="1"/>
          <w:sz w:val="22"/>
          <w:szCs w:val="22"/>
        </w:rPr>
        <w:t>j</w:t>
      </w:r>
      <w:r w:rsidRPr="00D77968">
        <w:rPr>
          <w:sz w:val="22"/>
          <w:szCs w:val="22"/>
        </w:rPr>
        <w:t>uga</w:t>
      </w:r>
      <w:r w:rsidRPr="00D77968">
        <w:rPr>
          <w:spacing w:val="1"/>
          <w:sz w:val="22"/>
          <w:szCs w:val="22"/>
        </w:rPr>
        <w:t xml:space="preserve"> 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k</w:t>
      </w:r>
      <w:r w:rsidRPr="00D77968">
        <w:rPr>
          <w:sz w:val="22"/>
          <w:szCs w:val="22"/>
        </w:rPr>
        <w:t>an</w:t>
      </w:r>
      <w:r w:rsidRPr="00D77968">
        <w:rPr>
          <w:spacing w:val="1"/>
          <w:sz w:val="22"/>
          <w:szCs w:val="22"/>
        </w:rPr>
        <w:t xml:space="preserve"> l</w:t>
      </w:r>
      <w:r w:rsidRPr="00D77968">
        <w:rPr>
          <w:spacing w:val="-2"/>
          <w:sz w:val="22"/>
          <w:szCs w:val="22"/>
        </w:rPr>
        <w:t>e</w:t>
      </w:r>
      <w:r w:rsidRPr="00D77968">
        <w:rPr>
          <w:sz w:val="22"/>
          <w:szCs w:val="22"/>
        </w:rPr>
        <w:t>b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 xml:space="preserve">h </w:t>
      </w:r>
      <w:r w:rsidRPr="00D77968">
        <w:rPr>
          <w:spacing w:val="-1"/>
          <w:sz w:val="22"/>
          <w:szCs w:val="22"/>
        </w:rPr>
        <w:t>l</w:t>
      </w:r>
      <w:r w:rsidRPr="00D77968">
        <w:rPr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l</w:t>
      </w:r>
      <w:r w:rsidRPr="00D77968">
        <w:rPr>
          <w:spacing w:val="-2"/>
          <w:sz w:val="22"/>
          <w:szCs w:val="22"/>
        </w:rPr>
        <w:t>u</w:t>
      </w:r>
      <w:r w:rsidRPr="00D77968">
        <w:rPr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s</w:t>
      </w:r>
      <w:r w:rsidRPr="00D77968">
        <w:rPr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 xml:space="preserve"> </w:t>
      </w:r>
      <w:r w:rsidRPr="00D77968">
        <w:rPr>
          <w:spacing w:val="-1"/>
          <w:sz w:val="22"/>
          <w:szCs w:val="22"/>
        </w:rPr>
        <w:t>m</w:t>
      </w:r>
      <w:r w:rsidRPr="00D77968">
        <w:rPr>
          <w:sz w:val="22"/>
          <w:szCs w:val="22"/>
        </w:rPr>
        <w:t>e</w:t>
      </w:r>
      <w:r w:rsidRPr="00D77968">
        <w:rPr>
          <w:spacing w:val="-1"/>
          <w:sz w:val="22"/>
          <w:szCs w:val="22"/>
        </w:rPr>
        <w:t>l</w:t>
      </w:r>
      <w:r w:rsidRPr="00D77968">
        <w:rPr>
          <w:sz w:val="22"/>
          <w:szCs w:val="22"/>
        </w:rPr>
        <w:t>akukan keg</w:t>
      </w:r>
      <w:r w:rsidRPr="00D77968">
        <w:rPr>
          <w:spacing w:val="1"/>
          <w:sz w:val="22"/>
          <w:szCs w:val="22"/>
        </w:rPr>
        <w:t>i</w:t>
      </w:r>
      <w:r w:rsidRPr="00D77968">
        <w:rPr>
          <w:spacing w:val="-2"/>
          <w:sz w:val="22"/>
          <w:szCs w:val="22"/>
        </w:rPr>
        <w:t>a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>a</w:t>
      </w:r>
      <w:r w:rsidRPr="00D77968">
        <w:rPr>
          <w:spacing w:val="-2"/>
          <w:sz w:val="22"/>
          <w:szCs w:val="22"/>
        </w:rPr>
        <w:t>n</w:t>
      </w:r>
      <w:r w:rsidRPr="00D77968">
        <w:rPr>
          <w:sz w:val="22"/>
          <w:szCs w:val="22"/>
        </w:rPr>
        <w:t>nya di p</w:t>
      </w:r>
      <w:r w:rsidRPr="00D77968">
        <w:rPr>
          <w:spacing w:val="-2"/>
          <w:sz w:val="22"/>
          <w:szCs w:val="22"/>
        </w:rPr>
        <w:t>er</w:t>
      </w:r>
      <w:r w:rsidRPr="00D77968">
        <w:rPr>
          <w:sz w:val="22"/>
          <w:szCs w:val="22"/>
        </w:rPr>
        <w:t>pus</w:t>
      </w:r>
      <w:r w:rsidRPr="00D77968">
        <w:rPr>
          <w:spacing w:val="1"/>
          <w:sz w:val="22"/>
          <w:szCs w:val="22"/>
        </w:rPr>
        <w:t>t</w:t>
      </w:r>
      <w:r w:rsidRPr="00D77968">
        <w:rPr>
          <w:spacing w:val="-2"/>
          <w:sz w:val="22"/>
          <w:szCs w:val="22"/>
        </w:rPr>
        <w:t>a</w:t>
      </w:r>
      <w:r w:rsidRPr="00D77968">
        <w:rPr>
          <w:sz w:val="22"/>
          <w:szCs w:val="22"/>
        </w:rPr>
        <w:t>kaa</w:t>
      </w:r>
      <w:r w:rsidRPr="00D77968">
        <w:rPr>
          <w:spacing w:val="-2"/>
          <w:sz w:val="22"/>
          <w:szCs w:val="22"/>
        </w:rPr>
        <w:t>n</w:t>
      </w:r>
      <w:r w:rsidRPr="00D77968">
        <w:rPr>
          <w:sz w:val="22"/>
          <w:szCs w:val="22"/>
        </w:rPr>
        <w:t>,ka</w:t>
      </w:r>
      <w:r w:rsidRPr="00D77968">
        <w:rPr>
          <w:spacing w:val="-1"/>
          <w:sz w:val="22"/>
          <w:szCs w:val="22"/>
        </w:rPr>
        <w:t>r</w:t>
      </w:r>
      <w:r w:rsidRPr="00D77968">
        <w:rPr>
          <w:sz w:val="22"/>
          <w:szCs w:val="22"/>
        </w:rPr>
        <w:t xml:space="preserve">ena </w:t>
      </w:r>
      <w:r w:rsidRPr="00D77968">
        <w:rPr>
          <w:spacing w:val="1"/>
          <w:sz w:val="22"/>
          <w:szCs w:val="22"/>
        </w:rPr>
        <w:t>r</w:t>
      </w:r>
      <w:r w:rsidRPr="00D77968">
        <w:rPr>
          <w:sz w:val="22"/>
          <w:szCs w:val="22"/>
        </w:rPr>
        <w:t>uan</w:t>
      </w:r>
      <w:r w:rsidRPr="00D77968">
        <w:rPr>
          <w:spacing w:val="-2"/>
          <w:sz w:val="22"/>
          <w:szCs w:val="22"/>
        </w:rPr>
        <w:t>g</w:t>
      </w:r>
      <w:r w:rsidRPr="00D77968">
        <w:rPr>
          <w:sz w:val="22"/>
          <w:szCs w:val="22"/>
        </w:rPr>
        <w:t>annya</w:t>
      </w:r>
      <w:r w:rsidRPr="00D77968">
        <w:rPr>
          <w:spacing w:val="-2"/>
          <w:sz w:val="22"/>
          <w:szCs w:val="22"/>
        </w:rPr>
        <w:t xml:space="preserve"> </w:t>
      </w:r>
      <w:r w:rsidRPr="00D77968">
        <w:rPr>
          <w:spacing w:val="-1"/>
          <w:sz w:val="22"/>
          <w:szCs w:val="22"/>
        </w:rPr>
        <w:t>t</w:t>
      </w:r>
      <w:r w:rsidRPr="00D77968">
        <w:rPr>
          <w:spacing w:val="1"/>
          <w:sz w:val="22"/>
          <w:szCs w:val="22"/>
        </w:rPr>
        <w:t>i</w:t>
      </w:r>
      <w:r w:rsidRPr="00D77968">
        <w:rPr>
          <w:sz w:val="22"/>
          <w:szCs w:val="22"/>
        </w:rPr>
        <w:t>dak</w:t>
      </w:r>
      <w:r w:rsidRPr="00D77968">
        <w:rPr>
          <w:spacing w:val="-2"/>
          <w:sz w:val="22"/>
          <w:szCs w:val="22"/>
        </w:rPr>
        <w:t xml:space="preserve"> </w:t>
      </w:r>
      <w:r w:rsidRPr="00D77968">
        <w:rPr>
          <w:sz w:val="22"/>
          <w:szCs w:val="22"/>
        </w:rPr>
        <w:t>s</w:t>
      </w:r>
      <w:r w:rsidRPr="00D77968">
        <w:rPr>
          <w:spacing w:val="-2"/>
          <w:sz w:val="22"/>
          <w:szCs w:val="22"/>
        </w:rPr>
        <w:t>e</w:t>
      </w:r>
      <w:r w:rsidRPr="00D77968">
        <w:rPr>
          <w:spacing w:val="1"/>
          <w:sz w:val="22"/>
          <w:szCs w:val="22"/>
        </w:rPr>
        <w:t>m</w:t>
      </w:r>
      <w:r w:rsidRPr="00D77968">
        <w:rPr>
          <w:sz w:val="22"/>
          <w:szCs w:val="22"/>
        </w:rPr>
        <w:t>p</w:t>
      </w:r>
      <w:r w:rsidRPr="00D77968">
        <w:rPr>
          <w:spacing w:val="-1"/>
          <w:sz w:val="22"/>
          <w:szCs w:val="22"/>
        </w:rPr>
        <w:t>i</w:t>
      </w:r>
      <w:r w:rsidRPr="00D77968">
        <w:rPr>
          <w:spacing w:val="1"/>
          <w:sz w:val="22"/>
          <w:szCs w:val="22"/>
        </w:rPr>
        <w:t>t</w:t>
      </w:r>
      <w:r w:rsidRPr="00D77968">
        <w:rPr>
          <w:sz w:val="22"/>
          <w:szCs w:val="22"/>
        </w:rPr>
        <w:t>.</w:t>
      </w:r>
    </w:p>
    <w:p w14:paraId="725BFB5B" w14:textId="08EF5AE5" w:rsidR="00D77968" w:rsidRDefault="00D77968" w:rsidP="00D77968">
      <w:pPr>
        <w:spacing w:before="1" w:line="360" w:lineRule="auto"/>
        <w:ind w:left="744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21241B1" wp14:editId="616EDC2B">
            <wp:extent cx="1982313" cy="20257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1240" t="43968" r="33092" b="27566"/>
                    <a:stretch/>
                  </pic:blipFill>
                  <pic:spPr bwMode="auto">
                    <a:xfrm>
                      <a:off x="0" y="0"/>
                      <a:ext cx="2003152" cy="204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12D1A" w14:textId="77777777" w:rsidR="00D77968" w:rsidRDefault="00D77968" w:rsidP="00D77968">
      <w:pPr>
        <w:ind w:left="61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</w:t>
      </w:r>
      <w:r>
        <w:rPr>
          <w:i/>
          <w:spacing w:val="3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4</w:t>
      </w:r>
      <w:r>
        <w:rPr>
          <w:i/>
          <w:sz w:val="16"/>
          <w:szCs w:val="16"/>
        </w:rPr>
        <w:t>.</w:t>
      </w:r>
      <w:r>
        <w:rPr>
          <w:i/>
          <w:spacing w:val="-1"/>
          <w:sz w:val="16"/>
          <w:szCs w:val="16"/>
        </w:rPr>
        <w:t>1</w:t>
      </w:r>
      <w:r>
        <w:rPr>
          <w:i/>
          <w:sz w:val="16"/>
          <w:szCs w:val="16"/>
        </w:rPr>
        <w:t xml:space="preserve">1      </w:t>
      </w:r>
      <w:r>
        <w:rPr>
          <w:i/>
          <w:spacing w:val="23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</w:t>
      </w:r>
      <w:r>
        <w:rPr>
          <w:i/>
          <w:spacing w:val="3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la</w:t>
      </w:r>
      <w:r>
        <w:rPr>
          <w:i/>
          <w:sz w:val="16"/>
          <w:szCs w:val="16"/>
        </w:rPr>
        <w:t>y</w:t>
      </w:r>
      <w:r>
        <w:rPr>
          <w:i/>
          <w:spacing w:val="-1"/>
          <w:sz w:val="16"/>
          <w:szCs w:val="16"/>
        </w:rPr>
        <w:t>o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 xml:space="preserve">t  </w:t>
      </w:r>
      <w:r>
        <w:rPr>
          <w:i/>
          <w:spacing w:val="30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fu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tu</w:t>
      </w:r>
      <w:r>
        <w:rPr>
          <w:i/>
          <w:spacing w:val="-5"/>
          <w:sz w:val="16"/>
          <w:szCs w:val="16"/>
        </w:rPr>
        <w:t>r</w:t>
      </w:r>
      <w:r>
        <w:rPr>
          <w:i/>
          <w:sz w:val="16"/>
          <w:szCs w:val="16"/>
        </w:rPr>
        <w:t>e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6E3C0B18" w14:textId="77777777" w:rsidR="00D77968" w:rsidRDefault="00D77968" w:rsidP="00D77968">
      <w:pPr>
        <w:spacing w:before="1"/>
        <w:ind w:left="61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1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3A349291" w14:textId="77777777" w:rsidR="00D77968" w:rsidRDefault="00D77968" w:rsidP="00D77968">
      <w:pPr>
        <w:spacing w:before="31"/>
        <w:jc w:val="both"/>
      </w:pPr>
    </w:p>
    <w:p w14:paraId="7BFFB694" w14:textId="77777777" w:rsidR="00D77968" w:rsidRDefault="00D77968" w:rsidP="001D0BFF">
      <w:pPr>
        <w:spacing w:before="32" w:line="359" w:lineRule="auto"/>
        <w:ind w:right="83"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aan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pa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pen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bot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buku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aca 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dah 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su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un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g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gga sud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h 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sui</w:t>
      </w:r>
      <w:r>
        <w:rPr>
          <w:spacing w:val="2"/>
          <w:sz w:val="22"/>
          <w:szCs w:val="22"/>
        </w:rPr>
        <w:t xml:space="preserve"> d</w:t>
      </w:r>
      <w:r>
        <w:rPr>
          <w:sz w:val="22"/>
          <w:szCs w:val="22"/>
        </w:rPr>
        <w:t>engan p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p pena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akaan</w:t>
      </w:r>
      <w:r>
        <w:rPr>
          <w:spacing w:val="1"/>
          <w:sz w:val="22"/>
          <w:szCs w:val="22"/>
        </w:rPr>
        <w:t xml:space="preserve"> 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nu</w:t>
      </w:r>
      <w:r>
        <w:rPr>
          <w:spacing w:val="1"/>
          <w:sz w:val="22"/>
          <w:szCs w:val="22"/>
        </w:rPr>
        <w:t>r</w:t>
      </w:r>
      <w:r>
        <w:rPr>
          <w:spacing w:val="-5"/>
          <w:sz w:val="22"/>
          <w:szCs w:val="22"/>
        </w:rPr>
        <w:t>u</w:t>
      </w:r>
      <w:r>
        <w:rPr>
          <w:sz w:val="22"/>
          <w:szCs w:val="22"/>
        </w:rPr>
        <w:t>t Lasa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200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>)</w:t>
      </w:r>
    </w:p>
    <w:p w14:paraId="20C24449" w14:textId="77777777" w:rsidR="00D77968" w:rsidRDefault="00D77968" w:rsidP="00D77968">
      <w:pPr>
        <w:spacing w:before="31"/>
        <w:ind w:left="144"/>
        <w:jc w:val="both"/>
      </w:pPr>
    </w:p>
    <w:p w14:paraId="00BD5A71" w14:textId="3B6FFB34" w:rsidR="00D77968" w:rsidRPr="00735BB1" w:rsidRDefault="00D77968" w:rsidP="001D0BFF">
      <w:pPr>
        <w:pStyle w:val="ListParagraph"/>
        <w:numPr>
          <w:ilvl w:val="0"/>
          <w:numId w:val="9"/>
        </w:numPr>
        <w:spacing w:line="360" w:lineRule="auto"/>
        <w:ind w:left="426" w:right="74"/>
        <w:jc w:val="both"/>
        <w:rPr>
          <w:position w:val="-1"/>
          <w:sz w:val="22"/>
          <w:szCs w:val="22"/>
        </w:rPr>
      </w:pPr>
      <w:r w:rsidRPr="00735BB1">
        <w:rPr>
          <w:sz w:val="22"/>
          <w:szCs w:val="22"/>
        </w:rPr>
        <w:t xml:space="preserve"> </w:t>
      </w:r>
      <w:r w:rsidRPr="00735BB1">
        <w:rPr>
          <w:spacing w:val="12"/>
          <w:sz w:val="22"/>
          <w:szCs w:val="22"/>
        </w:rPr>
        <w:t xml:space="preserve"> </w:t>
      </w:r>
      <w:r w:rsidRPr="00735BB1">
        <w:rPr>
          <w:sz w:val="22"/>
          <w:szCs w:val="22"/>
        </w:rPr>
        <w:t>J</w:t>
      </w:r>
      <w:r w:rsidRPr="00735BB1">
        <w:rPr>
          <w:spacing w:val="1"/>
          <w:sz w:val="22"/>
          <w:szCs w:val="22"/>
        </w:rPr>
        <w:t>ar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k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z w:val="22"/>
          <w:szCs w:val="22"/>
        </w:rPr>
        <w:t>a</w:t>
      </w:r>
      <w:r w:rsidRPr="00735BB1">
        <w:rPr>
          <w:spacing w:val="-2"/>
          <w:sz w:val="22"/>
          <w:szCs w:val="22"/>
        </w:rPr>
        <w:t>n</w:t>
      </w:r>
      <w:r w:rsidRPr="00735BB1">
        <w:rPr>
          <w:spacing w:val="1"/>
          <w:sz w:val="22"/>
          <w:szCs w:val="22"/>
        </w:rPr>
        <w:t>t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1"/>
          <w:sz w:val="22"/>
          <w:szCs w:val="22"/>
        </w:rPr>
        <w:t>r</w:t>
      </w:r>
      <w:r w:rsidRPr="00735BB1">
        <w:rPr>
          <w:sz w:val="22"/>
          <w:szCs w:val="22"/>
        </w:rPr>
        <w:t>a s</w:t>
      </w:r>
      <w:r w:rsidRPr="00735BB1">
        <w:rPr>
          <w:spacing w:val="1"/>
          <w:sz w:val="22"/>
          <w:szCs w:val="22"/>
        </w:rPr>
        <w:t>a</w:t>
      </w:r>
      <w:r w:rsidRPr="00735BB1">
        <w:rPr>
          <w:spacing w:val="-1"/>
          <w:sz w:val="22"/>
          <w:szCs w:val="22"/>
        </w:rPr>
        <w:t>t</w:t>
      </w:r>
      <w:r w:rsidRPr="00735BB1">
        <w:rPr>
          <w:sz w:val="22"/>
          <w:szCs w:val="22"/>
        </w:rPr>
        <w:t>u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z w:val="22"/>
          <w:szCs w:val="22"/>
        </w:rPr>
        <w:t>p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r</w:t>
      </w:r>
      <w:r w:rsidRPr="00735BB1">
        <w:rPr>
          <w:sz w:val="22"/>
          <w:szCs w:val="22"/>
        </w:rPr>
        <w:t>ab</w:t>
      </w:r>
      <w:r w:rsidRPr="00735BB1">
        <w:rPr>
          <w:spacing w:val="-2"/>
          <w:sz w:val="22"/>
          <w:szCs w:val="22"/>
        </w:rPr>
        <w:t>o</w:t>
      </w:r>
      <w:r w:rsidRPr="00735BB1">
        <w:rPr>
          <w:sz w:val="22"/>
          <w:szCs w:val="22"/>
        </w:rPr>
        <w:t>t</w:t>
      </w:r>
      <w:r w:rsidRPr="00735BB1">
        <w:rPr>
          <w:spacing w:val="1"/>
          <w:sz w:val="22"/>
          <w:szCs w:val="22"/>
        </w:rPr>
        <w:t xml:space="preserve"> </w:t>
      </w:r>
      <w:r w:rsidRPr="00735BB1">
        <w:rPr>
          <w:sz w:val="22"/>
          <w:szCs w:val="22"/>
        </w:rPr>
        <w:t>deng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n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z w:val="22"/>
          <w:szCs w:val="22"/>
        </w:rPr>
        <w:t>p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r</w:t>
      </w:r>
      <w:r w:rsidRPr="00735BB1">
        <w:rPr>
          <w:sz w:val="22"/>
          <w:szCs w:val="22"/>
        </w:rPr>
        <w:t>ab</w:t>
      </w:r>
      <w:r w:rsidRPr="00735BB1">
        <w:rPr>
          <w:spacing w:val="-2"/>
          <w:sz w:val="22"/>
          <w:szCs w:val="22"/>
        </w:rPr>
        <w:t>o</w:t>
      </w:r>
      <w:r w:rsidRPr="00735BB1">
        <w:rPr>
          <w:sz w:val="22"/>
          <w:szCs w:val="22"/>
        </w:rPr>
        <w:t xml:space="preserve">t </w:t>
      </w:r>
      <w:r w:rsidRPr="00735BB1">
        <w:rPr>
          <w:spacing w:val="1"/>
          <w:sz w:val="22"/>
          <w:szCs w:val="22"/>
        </w:rPr>
        <w:t>l</w:t>
      </w:r>
      <w:r w:rsidRPr="00735BB1">
        <w:rPr>
          <w:sz w:val="22"/>
          <w:szCs w:val="22"/>
        </w:rPr>
        <w:t>a</w:t>
      </w:r>
      <w:r w:rsidRPr="00735BB1">
        <w:rPr>
          <w:spacing w:val="-1"/>
          <w:sz w:val="22"/>
          <w:szCs w:val="22"/>
        </w:rPr>
        <w:t>i</w:t>
      </w:r>
      <w:r w:rsidRPr="00735BB1">
        <w:rPr>
          <w:sz w:val="22"/>
          <w:szCs w:val="22"/>
        </w:rPr>
        <w:t>nnya</w:t>
      </w:r>
      <w:r w:rsidRPr="00735BB1">
        <w:rPr>
          <w:spacing w:val="3"/>
          <w:sz w:val="22"/>
          <w:szCs w:val="22"/>
        </w:rPr>
        <w:t xml:space="preserve"> </w:t>
      </w:r>
      <w:r w:rsidRPr="00735BB1">
        <w:rPr>
          <w:spacing w:val="-2"/>
          <w:sz w:val="22"/>
          <w:szCs w:val="22"/>
        </w:rPr>
        <w:t>d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>bu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t</w:t>
      </w:r>
      <w:r w:rsidRPr="00735BB1">
        <w:rPr>
          <w:spacing w:val="4"/>
          <w:sz w:val="22"/>
          <w:szCs w:val="22"/>
        </w:rPr>
        <w:t xml:space="preserve"> </w:t>
      </w:r>
      <w:r w:rsidRPr="00735BB1">
        <w:rPr>
          <w:sz w:val="22"/>
          <w:szCs w:val="22"/>
        </w:rPr>
        <w:t xml:space="preserve">agak </w:t>
      </w:r>
      <w:r w:rsidRPr="00735BB1">
        <w:rPr>
          <w:spacing w:val="1"/>
          <w:sz w:val="22"/>
          <w:szCs w:val="22"/>
        </w:rPr>
        <w:t>l</w:t>
      </w:r>
      <w:r w:rsidRPr="00735BB1">
        <w:rPr>
          <w:sz w:val="22"/>
          <w:szCs w:val="22"/>
        </w:rPr>
        <w:t>eb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1"/>
          <w:sz w:val="22"/>
          <w:szCs w:val="22"/>
        </w:rPr>
        <w:t>r</w:t>
      </w:r>
      <w:r w:rsidRPr="00735BB1">
        <w:rPr>
          <w:sz w:val="22"/>
          <w:szCs w:val="22"/>
        </w:rPr>
        <w:t>.</w:t>
      </w:r>
      <w:r w:rsidRPr="00735BB1">
        <w:rPr>
          <w:spacing w:val="3"/>
          <w:sz w:val="22"/>
          <w:szCs w:val="22"/>
        </w:rPr>
        <w:t xml:space="preserve"> </w:t>
      </w:r>
      <w:r w:rsidRPr="00735BB1">
        <w:rPr>
          <w:sz w:val="22"/>
          <w:szCs w:val="22"/>
        </w:rPr>
        <w:t>J</w:t>
      </w:r>
      <w:r w:rsidRPr="00735BB1">
        <w:rPr>
          <w:spacing w:val="1"/>
          <w:sz w:val="22"/>
          <w:szCs w:val="22"/>
        </w:rPr>
        <w:t>a</w:t>
      </w:r>
      <w:r w:rsidRPr="00735BB1">
        <w:rPr>
          <w:spacing w:val="-2"/>
          <w:sz w:val="22"/>
          <w:szCs w:val="22"/>
        </w:rPr>
        <w:t>r</w:t>
      </w:r>
      <w:r w:rsidRPr="00735BB1">
        <w:rPr>
          <w:sz w:val="22"/>
          <w:szCs w:val="22"/>
        </w:rPr>
        <w:t>ak</w:t>
      </w:r>
      <w:r w:rsidRPr="00735BB1">
        <w:rPr>
          <w:spacing w:val="3"/>
          <w:sz w:val="22"/>
          <w:szCs w:val="22"/>
        </w:rPr>
        <w:t xml:space="preserve"> </w:t>
      </w:r>
      <w:r w:rsidRPr="00735BB1">
        <w:rPr>
          <w:sz w:val="22"/>
          <w:szCs w:val="22"/>
        </w:rPr>
        <w:t>pe</w:t>
      </w:r>
      <w:r w:rsidRPr="00735BB1">
        <w:rPr>
          <w:spacing w:val="-1"/>
          <w:sz w:val="22"/>
          <w:szCs w:val="22"/>
        </w:rPr>
        <w:t>r</w:t>
      </w:r>
      <w:r w:rsidRPr="00735BB1">
        <w:rPr>
          <w:sz w:val="22"/>
          <w:szCs w:val="22"/>
        </w:rPr>
        <w:t>ab</w:t>
      </w:r>
      <w:r w:rsidRPr="00735BB1">
        <w:rPr>
          <w:spacing w:val="-2"/>
          <w:sz w:val="22"/>
          <w:szCs w:val="22"/>
        </w:rPr>
        <w:t>o</w:t>
      </w:r>
      <w:r w:rsidRPr="00735BB1">
        <w:rPr>
          <w:sz w:val="22"/>
          <w:szCs w:val="22"/>
        </w:rPr>
        <w:t>t d</w:t>
      </w:r>
      <w:r w:rsidRPr="00735BB1">
        <w:rPr>
          <w:spacing w:val="1"/>
          <w:sz w:val="22"/>
          <w:szCs w:val="22"/>
        </w:rPr>
        <w:t>i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1"/>
          <w:sz w:val="22"/>
          <w:szCs w:val="22"/>
        </w:rPr>
        <w:t>t</w:t>
      </w:r>
      <w:r w:rsidRPr="00735BB1">
        <w:rPr>
          <w:sz w:val="22"/>
          <w:szCs w:val="22"/>
        </w:rPr>
        <w:t>ur</w:t>
      </w:r>
      <w:r w:rsidRPr="00735BB1">
        <w:rPr>
          <w:spacing w:val="3"/>
          <w:sz w:val="22"/>
          <w:szCs w:val="22"/>
        </w:rPr>
        <w:t xml:space="preserve"> 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gar</w:t>
      </w:r>
      <w:r w:rsidRPr="00735BB1">
        <w:rPr>
          <w:spacing w:val="4"/>
          <w:sz w:val="22"/>
          <w:szCs w:val="22"/>
        </w:rPr>
        <w:t xml:space="preserve"> </w:t>
      </w:r>
      <w:r w:rsidRPr="00735BB1">
        <w:rPr>
          <w:spacing w:val="-2"/>
          <w:sz w:val="22"/>
          <w:szCs w:val="22"/>
        </w:rPr>
        <w:t>p</w:t>
      </w:r>
      <w:r w:rsidRPr="00735BB1">
        <w:rPr>
          <w:sz w:val="22"/>
          <w:szCs w:val="22"/>
        </w:rPr>
        <w:t>us</w:t>
      </w:r>
      <w:r w:rsidRPr="00735BB1">
        <w:rPr>
          <w:spacing w:val="-1"/>
          <w:sz w:val="22"/>
          <w:szCs w:val="22"/>
        </w:rPr>
        <w:t>t</w:t>
      </w:r>
      <w:r w:rsidRPr="00735BB1">
        <w:rPr>
          <w:sz w:val="22"/>
          <w:szCs w:val="22"/>
        </w:rPr>
        <w:t>aka</w:t>
      </w:r>
      <w:r w:rsidRPr="00735BB1">
        <w:rPr>
          <w:spacing w:val="-1"/>
          <w:sz w:val="22"/>
          <w:szCs w:val="22"/>
        </w:rPr>
        <w:t>w</w:t>
      </w:r>
      <w:r w:rsidRPr="00735BB1">
        <w:rPr>
          <w:sz w:val="22"/>
          <w:szCs w:val="22"/>
        </w:rPr>
        <w:t xml:space="preserve">an </w:t>
      </w:r>
      <w:r w:rsidRPr="00735BB1">
        <w:rPr>
          <w:spacing w:val="-1"/>
          <w:sz w:val="22"/>
          <w:szCs w:val="22"/>
        </w:rPr>
        <w:t>m</w:t>
      </w:r>
      <w:r w:rsidRPr="00735BB1">
        <w:rPr>
          <w:sz w:val="22"/>
          <w:szCs w:val="22"/>
        </w:rPr>
        <w:t>aupun</w:t>
      </w:r>
      <w:r w:rsidRPr="00735BB1">
        <w:rPr>
          <w:spacing w:val="3"/>
          <w:sz w:val="22"/>
          <w:szCs w:val="22"/>
        </w:rPr>
        <w:t xml:space="preserve"> </w:t>
      </w:r>
      <w:r w:rsidRPr="00735BB1">
        <w:rPr>
          <w:sz w:val="22"/>
          <w:szCs w:val="22"/>
        </w:rPr>
        <w:t>p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m</w:t>
      </w:r>
      <w:r w:rsidRPr="00735BB1">
        <w:rPr>
          <w:spacing w:val="-2"/>
          <w:sz w:val="22"/>
          <w:szCs w:val="22"/>
        </w:rPr>
        <w:t>u</w:t>
      </w:r>
      <w:r w:rsidRPr="00735BB1">
        <w:rPr>
          <w:sz w:val="22"/>
          <w:szCs w:val="22"/>
        </w:rPr>
        <w:t>s</w:t>
      </w:r>
      <w:r w:rsidRPr="00735BB1">
        <w:rPr>
          <w:spacing w:val="1"/>
          <w:sz w:val="22"/>
          <w:szCs w:val="22"/>
        </w:rPr>
        <w:t>t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ka b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 xml:space="preserve">sa </w:t>
      </w:r>
      <w:r w:rsidRPr="00735BB1">
        <w:rPr>
          <w:spacing w:val="1"/>
          <w:sz w:val="22"/>
          <w:szCs w:val="22"/>
        </w:rPr>
        <w:t>l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l</w:t>
      </w:r>
      <w:r w:rsidRPr="00735BB1">
        <w:rPr>
          <w:sz w:val="22"/>
          <w:szCs w:val="22"/>
        </w:rPr>
        <w:t>ua</w:t>
      </w:r>
      <w:r w:rsidRPr="00735BB1">
        <w:rPr>
          <w:spacing w:val="-2"/>
          <w:sz w:val="22"/>
          <w:szCs w:val="22"/>
        </w:rPr>
        <w:t>s</w:t>
      </w:r>
      <w:r w:rsidRPr="00735BB1">
        <w:rPr>
          <w:sz w:val="22"/>
          <w:szCs w:val="22"/>
        </w:rPr>
        <w:t>a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z w:val="22"/>
          <w:szCs w:val="22"/>
        </w:rPr>
        <w:t>un</w:t>
      </w:r>
      <w:r w:rsidRPr="00735BB1">
        <w:rPr>
          <w:spacing w:val="1"/>
          <w:sz w:val="22"/>
          <w:szCs w:val="22"/>
        </w:rPr>
        <w:t>t</w:t>
      </w:r>
      <w:r w:rsidRPr="00735BB1">
        <w:rPr>
          <w:spacing w:val="-2"/>
          <w:sz w:val="22"/>
          <w:szCs w:val="22"/>
        </w:rPr>
        <w:t>u</w:t>
      </w:r>
      <w:r w:rsidRPr="00735BB1">
        <w:rPr>
          <w:sz w:val="22"/>
          <w:szCs w:val="22"/>
        </w:rPr>
        <w:t>k</w:t>
      </w:r>
      <w:r w:rsidRPr="00735BB1">
        <w:rPr>
          <w:spacing w:val="1"/>
          <w:sz w:val="22"/>
          <w:szCs w:val="22"/>
        </w:rPr>
        <w:t xml:space="preserve"> </w:t>
      </w:r>
      <w:r w:rsidRPr="00735BB1">
        <w:rPr>
          <w:sz w:val="22"/>
          <w:szCs w:val="22"/>
        </w:rPr>
        <w:t>be</w:t>
      </w:r>
      <w:r w:rsidRPr="00735BB1">
        <w:rPr>
          <w:spacing w:val="-1"/>
          <w:sz w:val="22"/>
          <w:szCs w:val="22"/>
        </w:rPr>
        <w:t>r</w:t>
      </w:r>
      <w:r w:rsidRPr="00735BB1">
        <w:rPr>
          <w:spacing w:val="1"/>
          <w:sz w:val="22"/>
          <w:szCs w:val="22"/>
        </w:rPr>
        <w:t>j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1"/>
          <w:sz w:val="22"/>
          <w:szCs w:val="22"/>
        </w:rPr>
        <w:t>l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n.</w:t>
      </w:r>
      <w:r w:rsidRPr="00735BB1">
        <w:rPr>
          <w:spacing w:val="1"/>
          <w:sz w:val="22"/>
          <w:szCs w:val="22"/>
        </w:rPr>
        <w:t xml:space="preserve"> </w:t>
      </w:r>
      <w:r w:rsidRPr="00735BB1">
        <w:rPr>
          <w:sz w:val="22"/>
          <w:szCs w:val="22"/>
        </w:rPr>
        <w:t>Se</w:t>
      </w:r>
      <w:r w:rsidRPr="00735BB1">
        <w:rPr>
          <w:spacing w:val="1"/>
          <w:sz w:val="22"/>
          <w:szCs w:val="22"/>
        </w:rPr>
        <w:t>l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>n</w:t>
      </w:r>
      <w:r w:rsidRPr="00735BB1">
        <w:rPr>
          <w:spacing w:val="4"/>
          <w:sz w:val="22"/>
          <w:szCs w:val="22"/>
        </w:rPr>
        <w:t xml:space="preserve"> </w:t>
      </w:r>
      <w:r w:rsidRPr="00735BB1">
        <w:rPr>
          <w:spacing w:val="-1"/>
          <w:sz w:val="22"/>
          <w:szCs w:val="22"/>
        </w:rPr>
        <w:t>i</w:t>
      </w:r>
      <w:r w:rsidRPr="00735BB1">
        <w:rPr>
          <w:spacing w:val="1"/>
          <w:sz w:val="22"/>
          <w:szCs w:val="22"/>
        </w:rPr>
        <w:t>t</w:t>
      </w:r>
      <w:r w:rsidRPr="00735BB1">
        <w:rPr>
          <w:sz w:val="22"/>
          <w:szCs w:val="22"/>
        </w:rPr>
        <w:t>u</w:t>
      </w:r>
      <w:r w:rsidRPr="00735BB1">
        <w:rPr>
          <w:spacing w:val="1"/>
          <w:sz w:val="22"/>
          <w:szCs w:val="22"/>
        </w:rPr>
        <w:t xml:space="preserve"> j</w:t>
      </w:r>
      <w:r w:rsidRPr="00735BB1">
        <w:rPr>
          <w:spacing w:val="-2"/>
          <w:sz w:val="22"/>
          <w:szCs w:val="22"/>
        </w:rPr>
        <w:t>u</w:t>
      </w:r>
      <w:r w:rsidRPr="00735BB1">
        <w:rPr>
          <w:sz w:val="22"/>
          <w:szCs w:val="22"/>
        </w:rPr>
        <w:t>ga be</w:t>
      </w:r>
      <w:r w:rsidRPr="00735BB1">
        <w:rPr>
          <w:spacing w:val="1"/>
          <w:sz w:val="22"/>
          <w:szCs w:val="22"/>
        </w:rPr>
        <w:t>r</w:t>
      </w:r>
      <w:r w:rsidRPr="00735BB1">
        <w:rPr>
          <w:spacing w:val="-1"/>
          <w:sz w:val="22"/>
          <w:szCs w:val="22"/>
        </w:rPr>
        <w:t>t</w:t>
      </w:r>
      <w:r w:rsidRPr="00735BB1">
        <w:rPr>
          <w:sz w:val="22"/>
          <w:szCs w:val="22"/>
        </w:rPr>
        <w:t>u</w:t>
      </w:r>
      <w:r w:rsidRPr="00735BB1">
        <w:rPr>
          <w:spacing w:val="1"/>
          <w:sz w:val="22"/>
          <w:szCs w:val="22"/>
        </w:rPr>
        <w:t>j</w:t>
      </w:r>
      <w:r w:rsidRPr="00735BB1">
        <w:rPr>
          <w:spacing w:val="-2"/>
          <w:sz w:val="22"/>
          <w:szCs w:val="22"/>
        </w:rPr>
        <w:t>u</w:t>
      </w:r>
      <w:r w:rsidRPr="00735BB1">
        <w:rPr>
          <w:sz w:val="22"/>
          <w:szCs w:val="22"/>
        </w:rPr>
        <w:t>an</w:t>
      </w:r>
      <w:r w:rsidRPr="00735BB1">
        <w:rPr>
          <w:spacing w:val="22"/>
          <w:sz w:val="22"/>
          <w:szCs w:val="22"/>
        </w:rPr>
        <w:t xml:space="preserve"> </w:t>
      </w:r>
      <w:r w:rsidRPr="00735BB1">
        <w:rPr>
          <w:sz w:val="22"/>
          <w:szCs w:val="22"/>
        </w:rPr>
        <w:t>ag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r</w:t>
      </w:r>
      <w:r w:rsidRPr="00735BB1">
        <w:rPr>
          <w:spacing w:val="22"/>
          <w:sz w:val="22"/>
          <w:szCs w:val="22"/>
        </w:rPr>
        <w:t xml:space="preserve"> </w:t>
      </w:r>
      <w:r w:rsidRPr="00735BB1">
        <w:rPr>
          <w:spacing w:val="1"/>
          <w:sz w:val="22"/>
          <w:szCs w:val="22"/>
        </w:rPr>
        <w:t>r</w:t>
      </w:r>
      <w:r w:rsidRPr="00735BB1">
        <w:rPr>
          <w:sz w:val="22"/>
          <w:szCs w:val="22"/>
        </w:rPr>
        <w:t>u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ngan</w:t>
      </w:r>
      <w:r w:rsidRPr="00735BB1">
        <w:rPr>
          <w:spacing w:val="22"/>
          <w:sz w:val="22"/>
          <w:szCs w:val="22"/>
        </w:rPr>
        <w:t xml:space="preserve"> </w:t>
      </w:r>
      <w:r w:rsidRPr="00735BB1">
        <w:rPr>
          <w:spacing w:val="-1"/>
          <w:sz w:val="22"/>
          <w:szCs w:val="22"/>
        </w:rPr>
        <w:t>t</w:t>
      </w:r>
      <w:r w:rsidRPr="00735BB1">
        <w:rPr>
          <w:spacing w:val="1"/>
          <w:sz w:val="22"/>
          <w:szCs w:val="22"/>
        </w:rPr>
        <w:t>i</w:t>
      </w:r>
      <w:r w:rsidRPr="00735BB1">
        <w:rPr>
          <w:spacing w:val="-2"/>
          <w:sz w:val="22"/>
          <w:szCs w:val="22"/>
        </w:rPr>
        <w:t>d</w:t>
      </w:r>
      <w:r w:rsidRPr="00735BB1">
        <w:rPr>
          <w:sz w:val="22"/>
          <w:szCs w:val="22"/>
        </w:rPr>
        <w:t>ak</w:t>
      </w:r>
      <w:r w:rsidRPr="00735BB1">
        <w:rPr>
          <w:spacing w:val="22"/>
          <w:sz w:val="22"/>
          <w:szCs w:val="22"/>
        </w:rPr>
        <w:t xml:space="preserve"> </w:t>
      </w:r>
      <w:r w:rsidRPr="00735BB1">
        <w:rPr>
          <w:spacing w:val="1"/>
          <w:sz w:val="22"/>
          <w:szCs w:val="22"/>
        </w:rPr>
        <w:t>t</w:t>
      </w:r>
      <w:r w:rsidRPr="00735BB1">
        <w:rPr>
          <w:sz w:val="22"/>
          <w:szCs w:val="22"/>
        </w:rPr>
        <w:t>e</w:t>
      </w:r>
      <w:r w:rsidRPr="00735BB1">
        <w:rPr>
          <w:spacing w:val="-1"/>
          <w:sz w:val="22"/>
          <w:szCs w:val="22"/>
        </w:rPr>
        <w:t>rl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>h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t</w:t>
      </w:r>
      <w:r w:rsidRPr="00735BB1">
        <w:rPr>
          <w:spacing w:val="23"/>
          <w:sz w:val="22"/>
          <w:szCs w:val="22"/>
        </w:rPr>
        <w:t xml:space="preserve"> </w:t>
      </w:r>
      <w:r w:rsidRPr="00735BB1">
        <w:rPr>
          <w:sz w:val="22"/>
          <w:szCs w:val="22"/>
        </w:rPr>
        <w:lastRenderedPageBreak/>
        <w:t>s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m</w:t>
      </w:r>
      <w:r w:rsidRPr="00735BB1">
        <w:rPr>
          <w:sz w:val="22"/>
          <w:szCs w:val="22"/>
        </w:rPr>
        <w:t>p</w:t>
      </w:r>
      <w:r w:rsidRPr="00735BB1">
        <w:rPr>
          <w:spacing w:val="-1"/>
          <w:sz w:val="22"/>
          <w:szCs w:val="22"/>
        </w:rPr>
        <w:t>i</w:t>
      </w:r>
      <w:r w:rsidRPr="00735BB1">
        <w:rPr>
          <w:position w:val="-1"/>
          <w:sz w:val="22"/>
          <w:szCs w:val="22"/>
        </w:rPr>
        <w:t xml:space="preserve">yang   </w:t>
      </w:r>
      <w:r w:rsidRPr="00735BB1">
        <w:rPr>
          <w:spacing w:val="15"/>
          <w:position w:val="-1"/>
          <w:sz w:val="22"/>
          <w:szCs w:val="22"/>
        </w:rPr>
        <w:t xml:space="preserve"> </w:t>
      </w:r>
      <w:r w:rsidRPr="00735BB1">
        <w:rPr>
          <w:spacing w:val="-2"/>
          <w:position w:val="-1"/>
          <w:sz w:val="22"/>
          <w:szCs w:val="22"/>
        </w:rPr>
        <w:t>a</w:t>
      </w:r>
      <w:r w:rsidRPr="00735BB1">
        <w:rPr>
          <w:position w:val="-1"/>
          <w:sz w:val="22"/>
          <w:szCs w:val="22"/>
        </w:rPr>
        <w:t xml:space="preserve">kan </w:t>
      </w:r>
      <w:r w:rsidRPr="00735BB1">
        <w:rPr>
          <w:spacing w:val="1"/>
          <w:position w:val="-1"/>
          <w:sz w:val="22"/>
          <w:szCs w:val="22"/>
        </w:rPr>
        <w:t>m</w:t>
      </w:r>
      <w:r w:rsidRPr="00735BB1">
        <w:rPr>
          <w:spacing w:val="-2"/>
          <w:position w:val="-1"/>
          <w:sz w:val="22"/>
          <w:szCs w:val="22"/>
        </w:rPr>
        <w:t>e</w:t>
      </w:r>
      <w:r w:rsidRPr="00735BB1">
        <w:rPr>
          <w:spacing w:val="1"/>
          <w:position w:val="-1"/>
          <w:sz w:val="22"/>
          <w:szCs w:val="22"/>
        </w:rPr>
        <w:t>m</w:t>
      </w:r>
      <w:r w:rsidRPr="00735BB1">
        <w:rPr>
          <w:spacing w:val="-2"/>
          <w:position w:val="-1"/>
          <w:sz w:val="22"/>
          <w:szCs w:val="22"/>
        </w:rPr>
        <w:t>b</w:t>
      </w:r>
      <w:r w:rsidRPr="00735BB1">
        <w:rPr>
          <w:position w:val="-1"/>
          <w:sz w:val="22"/>
          <w:szCs w:val="22"/>
        </w:rPr>
        <w:t>uat</w:t>
      </w:r>
      <w:r w:rsidRPr="00735BB1">
        <w:rPr>
          <w:spacing w:val="11"/>
          <w:position w:val="-1"/>
          <w:sz w:val="22"/>
          <w:szCs w:val="22"/>
        </w:rPr>
        <w:t xml:space="preserve"> </w:t>
      </w:r>
      <w:r w:rsidRPr="00735BB1">
        <w:rPr>
          <w:position w:val="-1"/>
          <w:sz w:val="22"/>
          <w:szCs w:val="22"/>
        </w:rPr>
        <w:t>pus</w:t>
      </w:r>
      <w:r w:rsidRPr="00735BB1">
        <w:rPr>
          <w:spacing w:val="1"/>
          <w:position w:val="-1"/>
          <w:sz w:val="22"/>
          <w:szCs w:val="22"/>
        </w:rPr>
        <w:t>t</w:t>
      </w:r>
      <w:r w:rsidRPr="00735BB1">
        <w:rPr>
          <w:spacing w:val="-2"/>
          <w:position w:val="-1"/>
          <w:sz w:val="22"/>
          <w:szCs w:val="22"/>
        </w:rPr>
        <w:t>a</w:t>
      </w:r>
      <w:r w:rsidRPr="00735BB1">
        <w:rPr>
          <w:position w:val="-1"/>
          <w:sz w:val="22"/>
          <w:szCs w:val="22"/>
        </w:rPr>
        <w:t>kawan</w:t>
      </w:r>
      <w:r w:rsidRPr="00735BB1">
        <w:rPr>
          <w:spacing w:val="12"/>
          <w:position w:val="-1"/>
          <w:sz w:val="22"/>
          <w:szCs w:val="22"/>
        </w:rPr>
        <w:t xml:space="preserve"> </w:t>
      </w:r>
      <w:r w:rsidRPr="00735BB1">
        <w:rPr>
          <w:position w:val="-1"/>
          <w:sz w:val="22"/>
          <w:szCs w:val="22"/>
        </w:rPr>
        <w:t>dan pe</w:t>
      </w:r>
      <w:r w:rsidRPr="00735BB1">
        <w:rPr>
          <w:spacing w:val="1"/>
          <w:position w:val="-1"/>
          <w:sz w:val="22"/>
          <w:szCs w:val="22"/>
        </w:rPr>
        <w:t>m</w:t>
      </w:r>
      <w:r w:rsidRPr="00735BB1">
        <w:rPr>
          <w:spacing w:val="-2"/>
          <w:position w:val="-1"/>
          <w:sz w:val="22"/>
          <w:szCs w:val="22"/>
        </w:rPr>
        <w:t>u</w:t>
      </w:r>
      <w:r w:rsidRPr="00735BB1">
        <w:rPr>
          <w:position w:val="-1"/>
          <w:sz w:val="22"/>
          <w:szCs w:val="22"/>
        </w:rPr>
        <w:t>s</w:t>
      </w:r>
      <w:r w:rsidRPr="00735BB1">
        <w:rPr>
          <w:spacing w:val="1"/>
          <w:position w:val="-1"/>
          <w:sz w:val="22"/>
          <w:szCs w:val="22"/>
        </w:rPr>
        <w:t>t</w:t>
      </w:r>
      <w:r w:rsidRPr="00735BB1">
        <w:rPr>
          <w:spacing w:val="-2"/>
          <w:position w:val="-1"/>
          <w:sz w:val="22"/>
          <w:szCs w:val="22"/>
        </w:rPr>
        <w:t>a</w:t>
      </w:r>
      <w:r w:rsidRPr="00735BB1">
        <w:rPr>
          <w:position w:val="-1"/>
          <w:sz w:val="22"/>
          <w:szCs w:val="22"/>
        </w:rPr>
        <w:t>ka</w:t>
      </w:r>
      <w:r w:rsidRPr="00735BB1">
        <w:rPr>
          <w:spacing w:val="-2"/>
          <w:position w:val="-1"/>
          <w:sz w:val="22"/>
          <w:szCs w:val="22"/>
        </w:rPr>
        <w:t xml:space="preserve"> </w:t>
      </w:r>
      <w:r w:rsidRPr="00735BB1">
        <w:rPr>
          <w:spacing w:val="1"/>
          <w:position w:val="-1"/>
          <w:sz w:val="22"/>
          <w:szCs w:val="22"/>
        </w:rPr>
        <w:t>m</w:t>
      </w:r>
      <w:r w:rsidRPr="00735BB1">
        <w:rPr>
          <w:spacing w:val="-2"/>
          <w:position w:val="-1"/>
          <w:sz w:val="22"/>
          <w:szCs w:val="22"/>
        </w:rPr>
        <w:t>e</w:t>
      </w:r>
      <w:r w:rsidRPr="00735BB1">
        <w:rPr>
          <w:spacing w:val="1"/>
          <w:position w:val="-1"/>
          <w:sz w:val="22"/>
          <w:szCs w:val="22"/>
        </w:rPr>
        <w:t>r</w:t>
      </w:r>
      <w:r w:rsidRPr="00735BB1">
        <w:rPr>
          <w:position w:val="-1"/>
          <w:sz w:val="22"/>
          <w:szCs w:val="22"/>
        </w:rPr>
        <w:t>a</w:t>
      </w:r>
      <w:r w:rsidRPr="00735BB1">
        <w:rPr>
          <w:spacing w:val="1"/>
          <w:position w:val="-1"/>
          <w:sz w:val="22"/>
          <w:szCs w:val="22"/>
        </w:rPr>
        <w:t>s</w:t>
      </w:r>
      <w:r w:rsidRPr="00735BB1">
        <w:rPr>
          <w:position w:val="-1"/>
          <w:sz w:val="22"/>
          <w:szCs w:val="22"/>
        </w:rPr>
        <w:t>a</w:t>
      </w:r>
      <w:r w:rsidRPr="00735BB1">
        <w:rPr>
          <w:spacing w:val="-2"/>
          <w:position w:val="-1"/>
          <w:sz w:val="22"/>
          <w:szCs w:val="22"/>
        </w:rPr>
        <w:t xml:space="preserve"> </w:t>
      </w:r>
      <w:r w:rsidRPr="00735BB1">
        <w:rPr>
          <w:spacing w:val="-1"/>
          <w:position w:val="-1"/>
          <w:sz w:val="22"/>
          <w:szCs w:val="22"/>
        </w:rPr>
        <w:t>t</w:t>
      </w:r>
      <w:r w:rsidRPr="00735BB1">
        <w:rPr>
          <w:spacing w:val="1"/>
          <w:position w:val="-1"/>
          <w:sz w:val="22"/>
          <w:szCs w:val="22"/>
        </w:rPr>
        <w:t>i</w:t>
      </w:r>
      <w:r w:rsidRPr="00735BB1">
        <w:rPr>
          <w:position w:val="-1"/>
          <w:sz w:val="22"/>
          <w:szCs w:val="22"/>
        </w:rPr>
        <w:t xml:space="preserve">dak </w:t>
      </w:r>
      <w:r w:rsidRPr="00735BB1">
        <w:rPr>
          <w:spacing w:val="-2"/>
          <w:position w:val="-1"/>
          <w:sz w:val="22"/>
          <w:szCs w:val="22"/>
        </w:rPr>
        <w:t>ny</w:t>
      </w:r>
      <w:r w:rsidRPr="00735BB1">
        <w:rPr>
          <w:position w:val="-1"/>
          <w:sz w:val="22"/>
          <w:szCs w:val="22"/>
        </w:rPr>
        <w:t>a</w:t>
      </w:r>
      <w:r w:rsidRPr="00735BB1">
        <w:rPr>
          <w:spacing w:val="1"/>
          <w:position w:val="-1"/>
          <w:sz w:val="22"/>
          <w:szCs w:val="22"/>
        </w:rPr>
        <w:t>m</w:t>
      </w:r>
      <w:r w:rsidRPr="00735BB1">
        <w:rPr>
          <w:position w:val="-1"/>
          <w:sz w:val="22"/>
          <w:szCs w:val="22"/>
        </w:rPr>
        <w:t>a</w:t>
      </w:r>
      <w:r w:rsidRPr="00735BB1">
        <w:rPr>
          <w:spacing w:val="-2"/>
          <w:position w:val="-1"/>
          <w:sz w:val="22"/>
          <w:szCs w:val="22"/>
        </w:rPr>
        <w:t>n</w:t>
      </w:r>
      <w:r w:rsidRPr="00735BB1">
        <w:rPr>
          <w:position w:val="-1"/>
          <w:sz w:val="22"/>
          <w:szCs w:val="22"/>
        </w:rPr>
        <w:t>.</w:t>
      </w:r>
    </w:p>
    <w:p w14:paraId="357CC95C" w14:textId="77777777" w:rsidR="00D77968" w:rsidRDefault="00D77968" w:rsidP="00D77968">
      <w:pPr>
        <w:spacing w:before="31"/>
        <w:ind w:left="144"/>
        <w:jc w:val="center"/>
      </w:pPr>
      <w:r>
        <w:rPr>
          <w:noProof/>
        </w:rPr>
        <w:drawing>
          <wp:inline distT="0" distB="0" distL="0" distR="0" wp14:anchorId="02C9E5F0" wp14:editId="1686CFFA">
            <wp:extent cx="1381612" cy="1854597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732" t="54236" r="59667" b="18081"/>
                    <a:stretch/>
                  </pic:blipFill>
                  <pic:spPr bwMode="auto">
                    <a:xfrm>
                      <a:off x="0" y="0"/>
                      <a:ext cx="1391761" cy="186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7966D" w14:textId="4E95D1C9" w:rsidR="00D77968" w:rsidRDefault="00D77968" w:rsidP="00D77968">
      <w:pPr>
        <w:ind w:left="61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</w:t>
      </w:r>
      <w:r>
        <w:rPr>
          <w:i/>
          <w:spacing w:val="3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4</w:t>
      </w:r>
      <w:r>
        <w:rPr>
          <w:i/>
          <w:sz w:val="16"/>
          <w:szCs w:val="16"/>
        </w:rPr>
        <w:t>.</w:t>
      </w:r>
      <w:r>
        <w:rPr>
          <w:i/>
          <w:spacing w:val="-1"/>
          <w:sz w:val="16"/>
          <w:szCs w:val="16"/>
        </w:rPr>
        <w:t>1</w:t>
      </w:r>
      <w:r>
        <w:rPr>
          <w:i/>
          <w:sz w:val="16"/>
          <w:szCs w:val="16"/>
        </w:rPr>
        <w:t xml:space="preserve">2      </w:t>
      </w:r>
      <w:r>
        <w:rPr>
          <w:i/>
          <w:spacing w:val="23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ar rak buku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65028978" w14:textId="49DF31D7" w:rsidR="00D77968" w:rsidRDefault="00D77968" w:rsidP="00D77968">
      <w:pPr>
        <w:spacing w:before="1"/>
        <w:ind w:left="612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1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1287D79B" w14:textId="77777777" w:rsidR="00D77968" w:rsidRDefault="00D77968" w:rsidP="00D77968">
      <w:pPr>
        <w:spacing w:before="1"/>
        <w:ind w:left="612"/>
        <w:jc w:val="center"/>
        <w:rPr>
          <w:i/>
          <w:sz w:val="16"/>
          <w:szCs w:val="16"/>
        </w:rPr>
      </w:pPr>
    </w:p>
    <w:p w14:paraId="1706E2EE" w14:textId="7E3C7D8E" w:rsidR="00D77968" w:rsidRDefault="00D77968" w:rsidP="00D77968">
      <w:pPr>
        <w:spacing w:before="1"/>
        <w:ind w:left="612"/>
        <w:jc w:val="center"/>
        <w:rPr>
          <w:i/>
          <w:sz w:val="16"/>
          <w:szCs w:val="16"/>
        </w:rPr>
      </w:pPr>
    </w:p>
    <w:p w14:paraId="1D3D7271" w14:textId="125D0169" w:rsidR="00D77968" w:rsidRDefault="00D77968" w:rsidP="001D0BFF">
      <w:pPr>
        <w:pStyle w:val="ListParagraph"/>
        <w:numPr>
          <w:ilvl w:val="0"/>
          <w:numId w:val="6"/>
        </w:numPr>
        <w:spacing w:line="360" w:lineRule="auto"/>
        <w:ind w:left="0" w:right="74" w:firstLine="567"/>
        <w:jc w:val="both"/>
        <w:rPr>
          <w:sz w:val="22"/>
          <w:szCs w:val="22"/>
        </w:rPr>
      </w:pPr>
      <w:r w:rsidRPr="008C266E">
        <w:rPr>
          <w:sz w:val="22"/>
          <w:szCs w:val="22"/>
        </w:rPr>
        <w:t>J</w:t>
      </w:r>
      <w:r w:rsidRPr="008C266E">
        <w:rPr>
          <w:spacing w:val="1"/>
          <w:sz w:val="22"/>
          <w:szCs w:val="22"/>
        </w:rPr>
        <w:t>ar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k</w:t>
      </w:r>
      <w:r w:rsidRPr="008C266E">
        <w:rPr>
          <w:spacing w:val="26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n</w:t>
      </w:r>
      <w:r w:rsidRPr="008C266E">
        <w:rPr>
          <w:spacing w:val="1"/>
          <w:sz w:val="22"/>
          <w:szCs w:val="22"/>
        </w:rPr>
        <w:t>t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r</w:t>
      </w:r>
      <w:r w:rsidRPr="008C266E">
        <w:rPr>
          <w:spacing w:val="25"/>
          <w:sz w:val="22"/>
          <w:szCs w:val="22"/>
        </w:rPr>
        <w:t xml:space="preserve"> </w:t>
      </w:r>
      <w:r w:rsidRPr="008C266E">
        <w:rPr>
          <w:sz w:val="22"/>
          <w:szCs w:val="22"/>
        </w:rPr>
        <w:t>pe</w:t>
      </w:r>
      <w:r w:rsidRPr="008C266E">
        <w:rPr>
          <w:spacing w:val="-1"/>
          <w:sz w:val="22"/>
          <w:szCs w:val="22"/>
        </w:rPr>
        <w:t>r</w:t>
      </w:r>
      <w:r w:rsidRPr="008C266E">
        <w:rPr>
          <w:sz w:val="22"/>
          <w:szCs w:val="22"/>
        </w:rPr>
        <w:t>ab</w:t>
      </w:r>
      <w:r w:rsidRPr="008C266E">
        <w:rPr>
          <w:spacing w:val="-2"/>
          <w:sz w:val="22"/>
          <w:szCs w:val="22"/>
        </w:rPr>
        <w:t>o</w:t>
      </w:r>
      <w:r w:rsidRPr="008C266E">
        <w:rPr>
          <w:sz w:val="22"/>
          <w:szCs w:val="22"/>
        </w:rPr>
        <w:t>t</w:t>
      </w:r>
      <w:r w:rsidRPr="008C266E">
        <w:rPr>
          <w:spacing w:val="27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d</w:t>
      </w:r>
      <w:r w:rsidRPr="008C266E">
        <w:rPr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l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m</w:t>
      </w:r>
      <w:r w:rsidRPr="008C266E">
        <w:rPr>
          <w:spacing w:val="25"/>
          <w:sz w:val="22"/>
          <w:szCs w:val="22"/>
        </w:rPr>
        <w:t xml:space="preserve"> </w:t>
      </w:r>
      <w:r w:rsidRPr="008C266E">
        <w:rPr>
          <w:sz w:val="22"/>
          <w:szCs w:val="22"/>
        </w:rPr>
        <w:t>Pe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pu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k</w:t>
      </w:r>
      <w:r w:rsidRPr="008C266E">
        <w:rPr>
          <w:sz w:val="22"/>
          <w:szCs w:val="22"/>
        </w:rPr>
        <w:t xml:space="preserve">aan </w:t>
      </w:r>
      <w:r w:rsidRPr="008C266E">
        <w:rPr>
          <w:spacing w:val="-1"/>
          <w:sz w:val="22"/>
          <w:szCs w:val="22"/>
        </w:rPr>
        <w:t>U</w:t>
      </w:r>
      <w:r w:rsidRPr="008C266E">
        <w:rPr>
          <w:spacing w:val="1"/>
          <w:sz w:val="22"/>
          <w:szCs w:val="22"/>
        </w:rPr>
        <w:t>m</w:t>
      </w:r>
      <w:r w:rsidRPr="008C266E">
        <w:rPr>
          <w:sz w:val="22"/>
          <w:szCs w:val="22"/>
        </w:rPr>
        <w:t>um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pacing w:val="-3"/>
          <w:sz w:val="22"/>
          <w:szCs w:val="22"/>
        </w:rPr>
        <w:t>K</w:t>
      </w:r>
      <w:r w:rsidRPr="008C266E">
        <w:rPr>
          <w:sz w:val="22"/>
          <w:szCs w:val="22"/>
        </w:rPr>
        <w:t>abup</w:t>
      </w:r>
      <w:r w:rsidRPr="008C266E">
        <w:rPr>
          <w:spacing w:val="-2"/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en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pacing w:val="-3"/>
          <w:sz w:val="22"/>
          <w:szCs w:val="22"/>
        </w:rPr>
        <w:t>P</w:t>
      </w:r>
      <w:r w:rsidRPr="008C266E">
        <w:rPr>
          <w:sz w:val="22"/>
          <w:szCs w:val="22"/>
        </w:rPr>
        <w:t>a</w:t>
      </w:r>
      <w:r w:rsidRPr="008C266E">
        <w:rPr>
          <w:spacing w:val="-1"/>
          <w:sz w:val="22"/>
          <w:szCs w:val="22"/>
        </w:rPr>
        <w:t>t</w:t>
      </w:r>
      <w:r w:rsidRPr="008C266E">
        <w:rPr>
          <w:sz w:val="22"/>
          <w:szCs w:val="22"/>
        </w:rPr>
        <w:t xml:space="preserve">i </w:t>
      </w:r>
      <w:r w:rsidRPr="008C266E">
        <w:rPr>
          <w:spacing w:val="1"/>
          <w:sz w:val="22"/>
          <w:szCs w:val="22"/>
        </w:rPr>
        <w:t>m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h</w:t>
      </w:r>
      <w:r w:rsidRPr="008C266E">
        <w:rPr>
          <w:spacing w:val="1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b</w:t>
      </w:r>
      <w:r w:rsidRPr="008C266E">
        <w:rPr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l</w:t>
      </w:r>
      <w:r w:rsidRPr="008C266E">
        <w:rPr>
          <w:spacing w:val="-2"/>
          <w:sz w:val="22"/>
          <w:szCs w:val="22"/>
        </w:rPr>
        <w:t>u</w:t>
      </w:r>
      <w:r w:rsidRPr="008C266E">
        <w:rPr>
          <w:sz w:val="22"/>
          <w:szCs w:val="22"/>
        </w:rPr>
        <w:t xml:space="preserve">m </w:t>
      </w:r>
      <w:r w:rsidRPr="008C266E">
        <w:rPr>
          <w:spacing w:val="1"/>
          <w:sz w:val="22"/>
          <w:szCs w:val="22"/>
        </w:rPr>
        <w:t>m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m</w:t>
      </w:r>
      <w:r w:rsidRPr="008C266E">
        <w:rPr>
          <w:sz w:val="22"/>
          <w:szCs w:val="22"/>
        </w:rPr>
        <w:t>enu</w:t>
      </w:r>
      <w:r w:rsidRPr="008C266E">
        <w:rPr>
          <w:spacing w:val="-2"/>
          <w:sz w:val="22"/>
          <w:szCs w:val="22"/>
        </w:rPr>
        <w:t>h</w:t>
      </w:r>
      <w:r w:rsidRPr="008C266E">
        <w:rPr>
          <w:sz w:val="22"/>
          <w:szCs w:val="22"/>
        </w:rPr>
        <w:t>i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an</w:t>
      </w:r>
      <w:r w:rsidRPr="008C266E">
        <w:rPr>
          <w:spacing w:val="-2"/>
          <w:sz w:val="22"/>
          <w:szCs w:val="22"/>
        </w:rPr>
        <w:t>d</w:t>
      </w:r>
      <w:r w:rsidRPr="008C266E">
        <w:rPr>
          <w:sz w:val="22"/>
          <w:szCs w:val="22"/>
        </w:rPr>
        <w:t>ar</w:t>
      </w:r>
      <w:r w:rsidRPr="008C266E">
        <w:rPr>
          <w:spacing w:val="4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i</w:t>
      </w:r>
      <w:r w:rsidRPr="008C266E">
        <w:rPr>
          <w:spacing w:val="-2"/>
          <w:sz w:val="22"/>
          <w:szCs w:val="22"/>
        </w:rPr>
        <w:t>r</w:t>
      </w:r>
      <w:r w:rsidRPr="008C266E">
        <w:rPr>
          <w:sz w:val="22"/>
          <w:szCs w:val="22"/>
        </w:rPr>
        <w:t>ku</w:t>
      </w:r>
      <w:r w:rsidRPr="008C266E">
        <w:rPr>
          <w:spacing w:val="-1"/>
          <w:sz w:val="22"/>
          <w:szCs w:val="22"/>
        </w:rPr>
        <w:t>l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s</w:t>
      </w:r>
      <w:r w:rsidRPr="008C266E">
        <w:rPr>
          <w:sz w:val="22"/>
          <w:szCs w:val="22"/>
        </w:rPr>
        <w:t>i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z w:val="22"/>
          <w:szCs w:val="22"/>
        </w:rPr>
        <w:t xml:space="preserve">yang 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de</w:t>
      </w:r>
      <w:r w:rsidRPr="008C266E">
        <w:rPr>
          <w:spacing w:val="-2"/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l</w:t>
      </w:r>
      <w:r w:rsidRPr="008C266E">
        <w:rPr>
          <w:sz w:val="22"/>
          <w:szCs w:val="22"/>
        </w:rPr>
        <w:t>. J</w:t>
      </w:r>
      <w:r w:rsidRPr="008C266E">
        <w:rPr>
          <w:spacing w:val="1"/>
          <w:sz w:val="22"/>
          <w:szCs w:val="22"/>
        </w:rPr>
        <w:t>ar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k an</w:t>
      </w:r>
      <w:r w:rsidRPr="008C266E">
        <w:rPr>
          <w:spacing w:val="-1"/>
          <w:sz w:val="22"/>
          <w:szCs w:val="22"/>
        </w:rPr>
        <w:t>t</w:t>
      </w:r>
      <w:r w:rsidRPr="008C266E">
        <w:rPr>
          <w:sz w:val="22"/>
          <w:szCs w:val="22"/>
        </w:rPr>
        <w:t>ar</w:t>
      </w:r>
      <w:r w:rsidRPr="008C266E">
        <w:rPr>
          <w:spacing w:val="1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r</w:t>
      </w:r>
      <w:r w:rsidRPr="008C266E">
        <w:rPr>
          <w:sz w:val="22"/>
          <w:szCs w:val="22"/>
        </w:rPr>
        <w:t>ak pe</w:t>
      </w:r>
      <w:r w:rsidRPr="008C266E">
        <w:rPr>
          <w:spacing w:val="-1"/>
          <w:sz w:val="22"/>
          <w:szCs w:val="22"/>
        </w:rPr>
        <w:t>r</w:t>
      </w:r>
      <w:r w:rsidRPr="008C266E">
        <w:rPr>
          <w:sz w:val="22"/>
          <w:szCs w:val="22"/>
        </w:rPr>
        <w:t>ab</w:t>
      </w:r>
      <w:r w:rsidRPr="008C266E">
        <w:rPr>
          <w:spacing w:val="-2"/>
          <w:sz w:val="22"/>
          <w:szCs w:val="22"/>
        </w:rPr>
        <w:t>o</w:t>
      </w:r>
      <w:r w:rsidRPr="008C266E">
        <w:rPr>
          <w:sz w:val="22"/>
          <w:szCs w:val="22"/>
        </w:rPr>
        <w:t>t</w:t>
      </w:r>
      <w:r w:rsidRPr="008C266E">
        <w:rPr>
          <w:spacing w:val="1"/>
          <w:sz w:val="22"/>
          <w:szCs w:val="22"/>
        </w:rPr>
        <w:t xml:space="preserve"> m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 xml:space="preserve">h </w:t>
      </w:r>
      <w:r w:rsidRPr="008C266E">
        <w:rPr>
          <w:spacing w:val="-1"/>
          <w:sz w:val="22"/>
          <w:szCs w:val="22"/>
        </w:rPr>
        <w:t>t</w:t>
      </w:r>
      <w:r w:rsidRPr="008C266E">
        <w:rPr>
          <w:sz w:val="22"/>
          <w:szCs w:val="22"/>
        </w:rPr>
        <w:t>e</w:t>
      </w:r>
      <w:r w:rsidRPr="008C266E">
        <w:rPr>
          <w:spacing w:val="-1"/>
          <w:sz w:val="22"/>
          <w:szCs w:val="22"/>
        </w:rPr>
        <w:t>r</w:t>
      </w:r>
      <w:r w:rsidRPr="008C266E">
        <w:rPr>
          <w:spacing w:val="1"/>
          <w:sz w:val="22"/>
          <w:szCs w:val="22"/>
        </w:rPr>
        <w:t>l</w:t>
      </w:r>
      <w:r w:rsidRPr="008C266E">
        <w:rPr>
          <w:sz w:val="22"/>
          <w:szCs w:val="22"/>
        </w:rPr>
        <w:t>a</w:t>
      </w:r>
      <w:r w:rsidRPr="008C266E">
        <w:rPr>
          <w:spacing w:val="-1"/>
          <w:sz w:val="22"/>
          <w:szCs w:val="22"/>
        </w:rPr>
        <w:t>l</w:t>
      </w:r>
      <w:r w:rsidRPr="008C266E">
        <w:rPr>
          <w:sz w:val="22"/>
          <w:szCs w:val="22"/>
        </w:rPr>
        <w:t>u s</w:t>
      </w:r>
      <w:r w:rsidRPr="008C266E">
        <w:rPr>
          <w:spacing w:val="1"/>
          <w:sz w:val="22"/>
          <w:szCs w:val="22"/>
        </w:rPr>
        <w:t>em</w:t>
      </w:r>
      <w:r w:rsidRPr="008C266E">
        <w:rPr>
          <w:spacing w:val="-2"/>
          <w:sz w:val="22"/>
          <w:szCs w:val="22"/>
        </w:rPr>
        <w:t>p</w:t>
      </w:r>
      <w:r w:rsidRPr="008C266E">
        <w:rPr>
          <w:spacing w:val="-1"/>
          <w:sz w:val="22"/>
          <w:szCs w:val="22"/>
        </w:rPr>
        <w:t>i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,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z w:val="22"/>
          <w:szCs w:val="22"/>
        </w:rPr>
        <w:t>k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t</w:t>
      </w:r>
      <w:r w:rsidRPr="008C266E">
        <w:rPr>
          <w:spacing w:val="-1"/>
          <w:sz w:val="22"/>
          <w:szCs w:val="22"/>
        </w:rPr>
        <w:t>i</w:t>
      </w:r>
      <w:r w:rsidRPr="008C266E">
        <w:rPr>
          <w:sz w:val="22"/>
          <w:szCs w:val="22"/>
        </w:rPr>
        <w:t>ka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b</w:t>
      </w:r>
      <w:r w:rsidRPr="008C266E">
        <w:rPr>
          <w:sz w:val="22"/>
          <w:szCs w:val="22"/>
        </w:rPr>
        <w:t>e</w:t>
      </w:r>
      <w:r w:rsidRPr="008C266E">
        <w:rPr>
          <w:spacing w:val="-1"/>
          <w:sz w:val="22"/>
          <w:szCs w:val="22"/>
        </w:rPr>
        <w:t>r</w:t>
      </w:r>
      <w:r w:rsidRPr="008C266E">
        <w:rPr>
          <w:spacing w:val="1"/>
          <w:sz w:val="22"/>
          <w:szCs w:val="22"/>
        </w:rPr>
        <w:t>j</w:t>
      </w:r>
      <w:r w:rsidRPr="008C266E">
        <w:rPr>
          <w:sz w:val="22"/>
          <w:szCs w:val="22"/>
        </w:rPr>
        <w:t>a</w:t>
      </w:r>
      <w:r w:rsidRPr="008C266E">
        <w:rPr>
          <w:spacing w:val="-1"/>
          <w:sz w:val="22"/>
          <w:szCs w:val="22"/>
        </w:rPr>
        <w:t>l</w:t>
      </w:r>
      <w:r w:rsidRPr="008C266E">
        <w:rPr>
          <w:sz w:val="22"/>
          <w:szCs w:val="22"/>
        </w:rPr>
        <w:t>an be</w:t>
      </w:r>
      <w:r w:rsidRPr="008C266E">
        <w:rPr>
          <w:spacing w:val="1"/>
          <w:sz w:val="22"/>
          <w:szCs w:val="22"/>
        </w:rPr>
        <w:t>r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i</w:t>
      </w:r>
      <w:r w:rsidRPr="008C266E">
        <w:rPr>
          <w:spacing w:val="-1"/>
          <w:sz w:val="22"/>
          <w:szCs w:val="22"/>
        </w:rPr>
        <w:t>m</w:t>
      </w:r>
      <w:r w:rsidRPr="008C266E">
        <w:rPr>
          <w:sz w:val="22"/>
          <w:szCs w:val="22"/>
        </w:rPr>
        <w:t>pan</w:t>
      </w:r>
      <w:r w:rsidRPr="008C266E">
        <w:rPr>
          <w:spacing w:val="-2"/>
          <w:sz w:val="22"/>
          <w:szCs w:val="22"/>
        </w:rPr>
        <w:t>g</w:t>
      </w:r>
      <w:r w:rsidRPr="008C266E">
        <w:rPr>
          <w:sz w:val="22"/>
          <w:szCs w:val="22"/>
        </w:rPr>
        <w:t>an da</w:t>
      </w:r>
      <w:r w:rsidRPr="008C266E">
        <w:rPr>
          <w:spacing w:val="1"/>
          <w:sz w:val="22"/>
          <w:szCs w:val="22"/>
        </w:rPr>
        <w:t>l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m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ir</w:t>
      </w:r>
      <w:r w:rsidRPr="008C266E">
        <w:rPr>
          <w:spacing w:val="-2"/>
          <w:sz w:val="22"/>
          <w:szCs w:val="22"/>
        </w:rPr>
        <w:t>k</w:t>
      </w:r>
      <w:r w:rsidRPr="008C266E">
        <w:rPr>
          <w:sz w:val="22"/>
          <w:szCs w:val="22"/>
        </w:rPr>
        <w:t>u</w:t>
      </w:r>
      <w:r w:rsidRPr="008C266E">
        <w:rPr>
          <w:spacing w:val="1"/>
          <w:sz w:val="22"/>
          <w:szCs w:val="22"/>
        </w:rPr>
        <w:t>l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si</w:t>
      </w:r>
      <w:r w:rsidRPr="008C266E">
        <w:rPr>
          <w:spacing w:val="1"/>
          <w:sz w:val="22"/>
          <w:szCs w:val="22"/>
        </w:rPr>
        <w:t xml:space="preserve"> r</w:t>
      </w:r>
      <w:r w:rsidRPr="008C266E">
        <w:rPr>
          <w:sz w:val="22"/>
          <w:szCs w:val="22"/>
        </w:rPr>
        <w:t>ak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z w:val="22"/>
          <w:szCs w:val="22"/>
        </w:rPr>
        <w:t>b</w:t>
      </w:r>
      <w:r w:rsidRPr="008C266E">
        <w:rPr>
          <w:spacing w:val="-2"/>
          <w:sz w:val="22"/>
          <w:szCs w:val="22"/>
        </w:rPr>
        <w:t>u</w:t>
      </w:r>
      <w:r w:rsidRPr="008C266E">
        <w:rPr>
          <w:sz w:val="22"/>
          <w:szCs w:val="22"/>
        </w:rPr>
        <w:t>ku, akan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z w:val="22"/>
          <w:szCs w:val="22"/>
        </w:rPr>
        <w:t>s</w:t>
      </w:r>
      <w:r w:rsidRPr="008C266E">
        <w:rPr>
          <w:spacing w:val="-2"/>
          <w:sz w:val="22"/>
          <w:szCs w:val="22"/>
        </w:rPr>
        <w:t>u</w:t>
      </w:r>
      <w:r w:rsidRPr="008C266E">
        <w:rPr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a</w:t>
      </w:r>
      <w:r w:rsidRPr="008C266E">
        <w:rPr>
          <w:sz w:val="22"/>
          <w:szCs w:val="22"/>
        </w:rPr>
        <w:t>h. J</w:t>
      </w:r>
      <w:r w:rsidRPr="008C266E">
        <w:rPr>
          <w:spacing w:val="1"/>
          <w:sz w:val="22"/>
          <w:szCs w:val="22"/>
        </w:rPr>
        <w:t>ar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k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z w:val="22"/>
          <w:szCs w:val="22"/>
        </w:rPr>
        <w:t>s</w:t>
      </w:r>
      <w:r w:rsidRPr="008C266E">
        <w:rPr>
          <w:spacing w:val="-1"/>
          <w:sz w:val="22"/>
          <w:szCs w:val="22"/>
        </w:rPr>
        <w:t>i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ku</w:t>
      </w:r>
      <w:r w:rsidRPr="008C266E">
        <w:rPr>
          <w:spacing w:val="-1"/>
          <w:sz w:val="22"/>
          <w:szCs w:val="22"/>
        </w:rPr>
        <w:t>l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s</w:t>
      </w:r>
      <w:r w:rsidRPr="008C266E">
        <w:rPr>
          <w:sz w:val="22"/>
          <w:szCs w:val="22"/>
        </w:rPr>
        <w:t>i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z w:val="22"/>
          <w:szCs w:val="22"/>
        </w:rPr>
        <w:t>an</w:t>
      </w:r>
      <w:r w:rsidRPr="008C266E">
        <w:rPr>
          <w:spacing w:val="-1"/>
          <w:sz w:val="22"/>
          <w:szCs w:val="22"/>
        </w:rPr>
        <w:t>t</w:t>
      </w:r>
      <w:r w:rsidRPr="008C266E">
        <w:rPr>
          <w:sz w:val="22"/>
          <w:szCs w:val="22"/>
        </w:rPr>
        <w:t>ar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r</w:t>
      </w:r>
      <w:r w:rsidRPr="008C266E">
        <w:rPr>
          <w:sz w:val="22"/>
          <w:szCs w:val="22"/>
        </w:rPr>
        <w:t>ak buku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z w:val="22"/>
          <w:szCs w:val="22"/>
        </w:rPr>
        <w:t>da</w:t>
      </w:r>
      <w:r w:rsidRPr="008C266E">
        <w:rPr>
          <w:spacing w:val="1"/>
          <w:sz w:val="22"/>
          <w:szCs w:val="22"/>
        </w:rPr>
        <w:t>l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m Pe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pu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k</w:t>
      </w:r>
      <w:r w:rsidRPr="008C266E">
        <w:rPr>
          <w:sz w:val="22"/>
          <w:szCs w:val="22"/>
        </w:rPr>
        <w:t xml:space="preserve">aan </w:t>
      </w:r>
      <w:r w:rsidRPr="008C266E">
        <w:rPr>
          <w:spacing w:val="-1"/>
          <w:sz w:val="22"/>
          <w:szCs w:val="22"/>
        </w:rPr>
        <w:t>U</w:t>
      </w:r>
      <w:r w:rsidRPr="008C266E">
        <w:rPr>
          <w:spacing w:val="1"/>
          <w:sz w:val="22"/>
          <w:szCs w:val="22"/>
        </w:rPr>
        <w:t>m</w:t>
      </w:r>
      <w:r w:rsidRPr="008C266E">
        <w:rPr>
          <w:spacing w:val="-2"/>
          <w:sz w:val="22"/>
          <w:szCs w:val="22"/>
        </w:rPr>
        <w:t>u</w:t>
      </w:r>
      <w:r w:rsidRPr="008C266E">
        <w:rPr>
          <w:sz w:val="22"/>
          <w:szCs w:val="22"/>
        </w:rPr>
        <w:t>m</w:t>
      </w:r>
      <w:r w:rsidRPr="008C266E">
        <w:rPr>
          <w:spacing w:val="4"/>
          <w:sz w:val="22"/>
          <w:szCs w:val="22"/>
        </w:rPr>
        <w:t xml:space="preserve"> </w:t>
      </w:r>
      <w:r w:rsidRPr="008C266E">
        <w:rPr>
          <w:spacing w:val="-1"/>
          <w:sz w:val="22"/>
          <w:szCs w:val="22"/>
        </w:rPr>
        <w:t>K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b</w:t>
      </w:r>
      <w:r w:rsidRPr="008C266E">
        <w:rPr>
          <w:spacing w:val="2"/>
          <w:sz w:val="22"/>
          <w:szCs w:val="22"/>
        </w:rPr>
        <w:t>u</w:t>
      </w:r>
      <w:r w:rsidRPr="008C266E">
        <w:rPr>
          <w:sz w:val="22"/>
          <w:szCs w:val="22"/>
        </w:rPr>
        <w:t>pa</w:t>
      </w:r>
      <w:r w:rsidRPr="008C266E">
        <w:rPr>
          <w:spacing w:val="-1"/>
          <w:sz w:val="22"/>
          <w:szCs w:val="22"/>
        </w:rPr>
        <w:t>t</w:t>
      </w:r>
      <w:r w:rsidRPr="008C266E">
        <w:rPr>
          <w:sz w:val="22"/>
          <w:szCs w:val="22"/>
        </w:rPr>
        <w:t>en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z w:val="22"/>
          <w:szCs w:val="22"/>
        </w:rPr>
        <w:t>P</w:t>
      </w:r>
      <w:r w:rsidRPr="008C266E">
        <w:rPr>
          <w:spacing w:val="-2"/>
          <w:sz w:val="22"/>
          <w:szCs w:val="22"/>
        </w:rPr>
        <w:t>a</w:t>
      </w:r>
      <w:r w:rsidRPr="008C266E">
        <w:rPr>
          <w:spacing w:val="-1"/>
          <w:sz w:val="22"/>
          <w:szCs w:val="22"/>
        </w:rPr>
        <w:t>t</w:t>
      </w:r>
      <w:r w:rsidRPr="008C266E">
        <w:rPr>
          <w:sz w:val="22"/>
          <w:szCs w:val="22"/>
        </w:rPr>
        <w:t>i ya</w:t>
      </w:r>
      <w:r w:rsidRPr="008C266E">
        <w:rPr>
          <w:spacing w:val="-1"/>
          <w:sz w:val="22"/>
          <w:szCs w:val="22"/>
        </w:rPr>
        <w:t>i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u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k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s</w:t>
      </w:r>
      <w:r w:rsidRPr="008C266E">
        <w:rPr>
          <w:spacing w:val="-2"/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an</w:t>
      </w:r>
      <w:r w:rsidRPr="008C266E">
        <w:rPr>
          <w:spacing w:val="1"/>
          <w:sz w:val="22"/>
          <w:szCs w:val="22"/>
        </w:rPr>
        <w:t xml:space="preserve"> </w:t>
      </w:r>
      <w:r w:rsidRPr="008C266E">
        <w:rPr>
          <w:sz w:val="22"/>
          <w:szCs w:val="22"/>
        </w:rPr>
        <w:t xml:space="preserve">65 </w:t>
      </w:r>
      <w:r w:rsidRPr="008C266E">
        <w:rPr>
          <w:spacing w:val="-2"/>
          <w:sz w:val="22"/>
          <w:szCs w:val="22"/>
        </w:rPr>
        <w:t>c</w:t>
      </w:r>
      <w:r w:rsidRPr="008C266E">
        <w:rPr>
          <w:spacing w:val="1"/>
          <w:sz w:val="22"/>
          <w:szCs w:val="22"/>
        </w:rPr>
        <w:t>m</w:t>
      </w:r>
      <w:r w:rsidRPr="008C266E">
        <w:rPr>
          <w:sz w:val="22"/>
          <w:szCs w:val="22"/>
        </w:rPr>
        <w:t>,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s</w:t>
      </w:r>
      <w:r w:rsidRPr="008C266E">
        <w:rPr>
          <w:sz w:val="22"/>
          <w:szCs w:val="22"/>
        </w:rPr>
        <w:t>e</w:t>
      </w:r>
      <w:r w:rsidRPr="008C266E">
        <w:rPr>
          <w:spacing w:val="-2"/>
          <w:sz w:val="22"/>
          <w:szCs w:val="22"/>
        </w:rPr>
        <w:t>h</w:t>
      </w:r>
      <w:r w:rsidRPr="008C266E">
        <w:rPr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us</w:t>
      </w:r>
      <w:r w:rsidRPr="008C266E">
        <w:rPr>
          <w:spacing w:val="-2"/>
          <w:sz w:val="22"/>
          <w:szCs w:val="22"/>
        </w:rPr>
        <w:t>n</w:t>
      </w:r>
      <w:r w:rsidRPr="008C266E">
        <w:rPr>
          <w:sz w:val="22"/>
          <w:szCs w:val="22"/>
        </w:rPr>
        <w:t>ya</w:t>
      </w:r>
      <w:r w:rsidRPr="008C266E">
        <w:rPr>
          <w:spacing w:val="1"/>
          <w:sz w:val="22"/>
          <w:szCs w:val="22"/>
        </w:rPr>
        <w:t xml:space="preserve"> j</w:t>
      </w:r>
      <w:r w:rsidRPr="008C266E">
        <w:rPr>
          <w:spacing w:val="-2"/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 xml:space="preserve">ak </w:t>
      </w:r>
      <w:r w:rsidRPr="008C266E">
        <w:rPr>
          <w:spacing w:val="1"/>
          <w:sz w:val="22"/>
          <w:szCs w:val="22"/>
        </w:rPr>
        <w:t>mi</w:t>
      </w:r>
      <w:r w:rsidRPr="008C266E">
        <w:rPr>
          <w:spacing w:val="-2"/>
          <w:sz w:val="22"/>
          <w:szCs w:val="22"/>
        </w:rPr>
        <w:t>n</w:t>
      </w:r>
      <w:r w:rsidRPr="008C266E">
        <w:rPr>
          <w:spacing w:val="-1"/>
          <w:sz w:val="22"/>
          <w:szCs w:val="22"/>
        </w:rPr>
        <w:t>i</w:t>
      </w:r>
      <w:r w:rsidRPr="008C266E">
        <w:rPr>
          <w:spacing w:val="1"/>
          <w:sz w:val="22"/>
          <w:szCs w:val="22"/>
        </w:rPr>
        <w:t>m</w:t>
      </w:r>
      <w:r w:rsidRPr="008C266E">
        <w:rPr>
          <w:sz w:val="22"/>
          <w:szCs w:val="22"/>
        </w:rPr>
        <w:t>a</w:t>
      </w:r>
      <w:r w:rsidRPr="008C266E">
        <w:rPr>
          <w:spacing w:val="-1"/>
          <w:sz w:val="22"/>
          <w:szCs w:val="22"/>
        </w:rPr>
        <w:t>l</w:t>
      </w:r>
      <w:r w:rsidRPr="008C266E">
        <w:rPr>
          <w:sz w:val="22"/>
          <w:szCs w:val="22"/>
        </w:rPr>
        <w:t>nya s</w:t>
      </w:r>
      <w:r w:rsidRPr="008C266E">
        <w:rPr>
          <w:spacing w:val="-1"/>
          <w:sz w:val="22"/>
          <w:szCs w:val="22"/>
        </w:rPr>
        <w:t>i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k</w:t>
      </w:r>
      <w:r w:rsidRPr="008C266E">
        <w:rPr>
          <w:spacing w:val="-2"/>
          <w:sz w:val="22"/>
          <w:szCs w:val="22"/>
        </w:rPr>
        <w:t>u</w:t>
      </w:r>
      <w:r w:rsidRPr="008C266E">
        <w:rPr>
          <w:spacing w:val="1"/>
          <w:sz w:val="22"/>
          <w:szCs w:val="22"/>
        </w:rPr>
        <w:t>l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s</w:t>
      </w:r>
      <w:r w:rsidRPr="008C266E">
        <w:rPr>
          <w:sz w:val="22"/>
          <w:szCs w:val="22"/>
        </w:rPr>
        <w:t>i a</w:t>
      </w:r>
      <w:r w:rsidRPr="008C266E">
        <w:rPr>
          <w:spacing w:val="-2"/>
          <w:sz w:val="22"/>
          <w:szCs w:val="22"/>
        </w:rPr>
        <w:t>n</w:t>
      </w:r>
      <w:r w:rsidRPr="008C266E">
        <w:rPr>
          <w:spacing w:val="-1"/>
          <w:sz w:val="22"/>
          <w:szCs w:val="22"/>
        </w:rPr>
        <w:t>t</w:t>
      </w:r>
      <w:r w:rsidRPr="008C266E">
        <w:rPr>
          <w:sz w:val="22"/>
          <w:szCs w:val="22"/>
        </w:rPr>
        <w:t xml:space="preserve">ar 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ak buku da</w:t>
      </w:r>
      <w:r w:rsidRPr="008C266E">
        <w:rPr>
          <w:spacing w:val="1"/>
          <w:sz w:val="22"/>
          <w:szCs w:val="22"/>
        </w:rPr>
        <w:t>l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m</w:t>
      </w:r>
      <w:r w:rsidRPr="008C266E">
        <w:rPr>
          <w:spacing w:val="1"/>
          <w:sz w:val="22"/>
          <w:szCs w:val="22"/>
        </w:rPr>
        <w:t xml:space="preserve"> </w:t>
      </w:r>
      <w:r w:rsidRPr="008C266E">
        <w:rPr>
          <w:sz w:val="22"/>
          <w:szCs w:val="22"/>
        </w:rPr>
        <w:t>p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pu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k</w:t>
      </w:r>
      <w:r w:rsidRPr="008C266E">
        <w:rPr>
          <w:sz w:val="22"/>
          <w:szCs w:val="22"/>
        </w:rPr>
        <w:t xml:space="preserve">aan </w:t>
      </w:r>
      <w:r w:rsidRPr="008C266E">
        <w:rPr>
          <w:spacing w:val="-1"/>
          <w:sz w:val="22"/>
          <w:szCs w:val="22"/>
        </w:rPr>
        <w:t>m</w:t>
      </w:r>
      <w:r w:rsidRPr="008C266E">
        <w:rPr>
          <w:sz w:val="22"/>
          <w:szCs w:val="22"/>
        </w:rPr>
        <w:t>e</w:t>
      </w:r>
      <w:r w:rsidRPr="008C266E">
        <w:rPr>
          <w:spacing w:val="-2"/>
          <w:sz w:val="22"/>
          <w:szCs w:val="22"/>
        </w:rPr>
        <w:t>n</w:t>
      </w:r>
      <w:r w:rsidRPr="008C266E">
        <w:rPr>
          <w:sz w:val="22"/>
          <w:szCs w:val="22"/>
        </w:rPr>
        <w:t>u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ut</w:t>
      </w:r>
      <w:r w:rsidRPr="008C266E">
        <w:rPr>
          <w:spacing w:val="1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an</w:t>
      </w:r>
      <w:r w:rsidRPr="008C266E">
        <w:rPr>
          <w:spacing w:val="-2"/>
          <w:sz w:val="22"/>
          <w:szCs w:val="22"/>
        </w:rPr>
        <w:t>d</w:t>
      </w:r>
      <w:r w:rsidRPr="008C266E">
        <w:rPr>
          <w:sz w:val="22"/>
          <w:szCs w:val="22"/>
        </w:rPr>
        <w:t>ar neu</w:t>
      </w:r>
      <w:r w:rsidRPr="008C266E">
        <w:rPr>
          <w:spacing w:val="1"/>
          <w:sz w:val="22"/>
          <w:szCs w:val="22"/>
        </w:rPr>
        <w:t>f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t</w:t>
      </w:r>
      <w:r w:rsidRPr="008C266E">
        <w:rPr>
          <w:spacing w:val="-1"/>
          <w:sz w:val="22"/>
          <w:szCs w:val="22"/>
        </w:rPr>
        <w:t xml:space="preserve"> </w:t>
      </w:r>
      <w:r w:rsidRPr="008C266E">
        <w:rPr>
          <w:sz w:val="22"/>
          <w:szCs w:val="22"/>
        </w:rPr>
        <w:t>y</w:t>
      </w:r>
      <w:r w:rsidRPr="008C266E">
        <w:rPr>
          <w:spacing w:val="-2"/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it</w:t>
      </w:r>
      <w:r w:rsidRPr="008C266E">
        <w:rPr>
          <w:sz w:val="22"/>
          <w:szCs w:val="22"/>
        </w:rPr>
        <w:t>u</w:t>
      </w:r>
      <w:r w:rsidRPr="008C266E">
        <w:rPr>
          <w:spacing w:val="-2"/>
          <w:sz w:val="22"/>
          <w:szCs w:val="22"/>
        </w:rPr>
        <w:t xml:space="preserve"> </w:t>
      </w:r>
      <w:r w:rsidRPr="008C266E">
        <w:rPr>
          <w:spacing w:val="-1"/>
          <w:sz w:val="22"/>
          <w:szCs w:val="22"/>
        </w:rPr>
        <w:t>m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n</w:t>
      </w:r>
      <w:r w:rsidRPr="008C266E">
        <w:rPr>
          <w:spacing w:val="-1"/>
          <w:sz w:val="22"/>
          <w:szCs w:val="22"/>
        </w:rPr>
        <w:t>i</w:t>
      </w:r>
      <w:r w:rsidRPr="008C266E">
        <w:rPr>
          <w:spacing w:val="1"/>
          <w:sz w:val="22"/>
          <w:szCs w:val="22"/>
        </w:rPr>
        <w:t>m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l</w:t>
      </w:r>
      <w:r w:rsidRPr="008C266E">
        <w:rPr>
          <w:spacing w:val="1"/>
          <w:sz w:val="22"/>
          <w:szCs w:val="22"/>
        </w:rPr>
        <w:t xml:space="preserve"> </w:t>
      </w:r>
      <w:r w:rsidRPr="008C266E">
        <w:rPr>
          <w:sz w:val="22"/>
          <w:szCs w:val="22"/>
        </w:rPr>
        <w:t>130</w:t>
      </w:r>
      <w:r w:rsidRPr="008C266E">
        <w:rPr>
          <w:spacing w:val="-2"/>
          <w:sz w:val="22"/>
          <w:szCs w:val="22"/>
        </w:rPr>
        <w:t xml:space="preserve"> c</w:t>
      </w:r>
      <w:r w:rsidRPr="008C266E">
        <w:rPr>
          <w:spacing w:val="1"/>
          <w:sz w:val="22"/>
          <w:szCs w:val="22"/>
        </w:rPr>
        <w:t>m</w:t>
      </w:r>
      <w:r w:rsidRPr="008C266E">
        <w:rPr>
          <w:sz w:val="22"/>
          <w:szCs w:val="22"/>
        </w:rPr>
        <w:t>.</w:t>
      </w:r>
    </w:p>
    <w:p w14:paraId="34CBC55E" w14:textId="77777777" w:rsidR="00735BB1" w:rsidRDefault="00735BB1" w:rsidP="00735BB1">
      <w:pPr>
        <w:spacing w:line="360" w:lineRule="auto"/>
        <w:ind w:right="-38"/>
        <w:jc w:val="both"/>
        <w:rPr>
          <w:sz w:val="22"/>
          <w:szCs w:val="22"/>
        </w:rPr>
      </w:pPr>
    </w:p>
    <w:p w14:paraId="085F6677" w14:textId="2BA81A52" w:rsidR="00735BB1" w:rsidRDefault="00735BB1" w:rsidP="001D0BFF">
      <w:pPr>
        <w:pStyle w:val="ListParagraph"/>
        <w:numPr>
          <w:ilvl w:val="0"/>
          <w:numId w:val="9"/>
        </w:numPr>
        <w:spacing w:line="360" w:lineRule="auto"/>
        <w:ind w:left="426" w:right="-38"/>
        <w:jc w:val="both"/>
        <w:rPr>
          <w:sz w:val="22"/>
          <w:szCs w:val="22"/>
        </w:rPr>
      </w:pPr>
      <w:r w:rsidRPr="008C266E">
        <w:rPr>
          <w:spacing w:val="-1"/>
          <w:sz w:val="22"/>
          <w:szCs w:val="22"/>
        </w:rPr>
        <w:t>B</w:t>
      </w:r>
      <w:r w:rsidRPr="008C266E">
        <w:rPr>
          <w:sz w:val="22"/>
          <w:szCs w:val="22"/>
        </w:rPr>
        <w:t>ag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n</w:t>
      </w:r>
      <w:r w:rsidRPr="008C266E">
        <w:rPr>
          <w:spacing w:val="-2"/>
          <w:sz w:val="22"/>
          <w:szCs w:val="22"/>
        </w:rPr>
        <w:t>-</w:t>
      </w:r>
      <w:r w:rsidRPr="008C266E">
        <w:rPr>
          <w:sz w:val="22"/>
          <w:szCs w:val="22"/>
        </w:rPr>
        <w:t>ba</w:t>
      </w:r>
      <w:r w:rsidRPr="008C266E">
        <w:rPr>
          <w:spacing w:val="-2"/>
          <w:sz w:val="22"/>
          <w:szCs w:val="22"/>
        </w:rPr>
        <w:t>g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an ya</w:t>
      </w:r>
      <w:r w:rsidRPr="008C266E">
        <w:rPr>
          <w:spacing w:val="-2"/>
          <w:sz w:val="22"/>
          <w:szCs w:val="22"/>
        </w:rPr>
        <w:t>n</w:t>
      </w:r>
      <w:r w:rsidRPr="008C266E">
        <w:rPr>
          <w:sz w:val="22"/>
          <w:szCs w:val="22"/>
        </w:rPr>
        <w:t xml:space="preserve">g </w:t>
      </w:r>
      <w:r w:rsidRPr="008C266E">
        <w:rPr>
          <w:spacing w:val="1"/>
          <w:sz w:val="22"/>
          <w:szCs w:val="22"/>
        </w:rPr>
        <w:t>m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m</w:t>
      </w:r>
      <w:r w:rsidRPr="008C266E">
        <w:rPr>
          <w:spacing w:val="-2"/>
          <w:sz w:val="22"/>
          <w:szCs w:val="22"/>
        </w:rPr>
        <w:t>p</w:t>
      </w:r>
      <w:r w:rsidRPr="008C266E">
        <w:rPr>
          <w:sz w:val="22"/>
          <w:szCs w:val="22"/>
        </w:rPr>
        <w:t>unyai</w:t>
      </w:r>
      <w:r w:rsidRPr="008C266E">
        <w:rPr>
          <w:spacing w:val="1"/>
          <w:sz w:val="22"/>
          <w:szCs w:val="22"/>
        </w:rPr>
        <w:t xml:space="preserve"> t</w:t>
      </w:r>
      <w:r w:rsidRPr="008C266E">
        <w:rPr>
          <w:sz w:val="22"/>
          <w:szCs w:val="22"/>
        </w:rPr>
        <w:t>u</w:t>
      </w:r>
      <w:r w:rsidRPr="008C266E">
        <w:rPr>
          <w:spacing w:val="-2"/>
          <w:sz w:val="22"/>
          <w:szCs w:val="22"/>
        </w:rPr>
        <w:t>g</w:t>
      </w:r>
      <w:r w:rsidRPr="008C266E">
        <w:rPr>
          <w:sz w:val="22"/>
          <w:szCs w:val="22"/>
        </w:rPr>
        <w:t>as yang s</w:t>
      </w:r>
      <w:r w:rsidRPr="008C266E">
        <w:rPr>
          <w:spacing w:val="1"/>
          <w:sz w:val="22"/>
          <w:szCs w:val="22"/>
        </w:rPr>
        <w:t>a</w:t>
      </w:r>
      <w:r w:rsidRPr="008C266E">
        <w:rPr>
          <w:spacing w:val="-1"/>
          <w:sz w:val="22"/>
          <w:szCs w:val="22"/>
        </w:rPr>
        <w:t>m</w:t>
      </w:r>
      <w:r w:rsidRPr="008C266E">
        <w:rPr>
          <w:sz w:val="22"/>
          <w:szCs w:val="22"/>
        </w:rPr>
        <w:t>a,</w:t>
      </w:r>
      <w:r w:rsidRPr="008C266E">
        <w:rPr>
          <w:spacing w:val="5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h</w:t>
      </w:r>
      <w:r w:rsidRPr="008C266E">
        <w:rPr>
          <w:sz w:val="22"/>
          <w:szCs w:val="22"/>
        </w:rPr>
        <w:t>a</w:t>
      </w:r>
      <w:r w:rsidRPr="008C266E">
        <w:rPr>
          <w:spacing w:val="-1"/>
          <w:sz w:val="22"/>
          <w:szCs w:val="22"/>
        </w:rPr>
        <w:t>m</w:t>
      </w:r>
      <w:r w:rsidRPr="008C266E">
        <w:rPr>
          <w:sz w:val="22"/>
          <w:szCs w:val="22"/>
        </w:rPr>
        <w:t>p</w:t>
      </w:r>
      <w:r w:rsidRPr="008C266E">
        <w:rPr>
          <w:spacing w:val="-1"/>
          <w:sz w:val="22"/>
          <w:szCs w:val="22"/>
        </w:rPr>
        <w:t>i</w:t>
      </w:r>
      <w:r w:rsidRPr="008C266E">
        <w:rPr>
          <w:sz w:val="22"/>
          <w:szCs w:val="22"/>
        </w:rPr>
        <w:t>r</w:t>
      </w:r>
      <w:r w:rsidRPr="008C266E">
        <w:rPr>
          <w:spacing w:val="5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s</w:t>
      </w:r>
      <w:r w:rsidRPr="008C266E">
        <w:rPr>
          <w:sz w:val="22"/>
          <w:szCs w:val="22"/>
        </w:rPr>
        <w:t>a</w:t>
      </w:r>
      <w:r w:rsidRPr="008C266E">
        <w:rPr>
          <w:spacing w:val="-1"/>
          <w:sz w:val="22"/>
          <w:szCs w:val="22"/>
        </w:rPr>
        <w:t>m</w:t>
      </w:r>
      <w:r w:rsidRPr="008C266E">
        <w:rPr>
          <w:sz w:val="22"/>
          <w:szCs w:val="22"/>
        </w:rPr>
        <w:t>a,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 xml:space="preserve">au </w:t>
      </w:r>
      <w:r w:rsidRPr="008C266E">
        <w:rPr>
          <w:spacing w:val="1"/>
          <w:sz w:val="22"/>
          <w:szCs w:val="22"/>
        </w:rPr>
        <w:t>m</w:t>
      </w:r>
      <w:r w:rsidRPr="008C266E">
        <w:rPr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r</w:t>
      </w:r>
      <w:r w:rsidRPr="008C266E">
        <w:rPr>
          <w:spacing w:val="-2"/>
          <w:sz w:val="22"/>
          <w:szCs w:val="22"/>
        </w:rPr>
        <w:t>u</w:t>
      </w:r>
      <w:r w:rsidRPr="008C266E">
        <w:rPr>
          <w:sz w:val="22"/>
          <w:szCs w:val="22"/>
        </w:rPr>
        <w:t>pak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n ke</w:t>
      </w:r>
      <w:r w:rsidRPr="008C266E">
        <w:rPr>
          <w:spacing w:val="1"/>
          <w:sz w:val="22"/>
          <w:szCs w:val="22"/>
        </w:rPr>
        <w:t>l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n</w:t>
      </w:r>
      <w:r w:rsidRPr="008C266E">
        <w:rPr>
          <w:spacing w:val="1"/>
          <w:sz w:val="22"/>
          <w:szCs w:val="22"/>
        </w:rPr>
        <w:t>j</w:t>
      </w:r>
      <w:r w:rsidRPr="008C266E">
        <w:rPr>
          <w:spacing w:val="-2"/>
          <w:sz w:val="22"/>
          <w:szCs w:val="22"/>
        </w:rPr>
        <w:t>u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an, hen</w:t>
      </w:r>
      <w:r w:rsidRPr="008C266E">
        <w:rPr>
          <w:spacing w:val="-2"/>
          <w:sz w:val="22"/>
          <w:szCs w:val="22"/>
        </w:rPr>
        <w:t>d</w:t>
      </w:r>
      <w:r w:rsidRPr="008C266E">
        <w:rPr>
          <w:sz w:val="22"/>
          <w:szCs w:val="22"/>
        </w:rPr>
        <w:t>aknya d</w:t>
      </w:r>
      <w:r w:rsidRPr="008C266E">
        <w:rPr>
          <w:spacing w:val="-1"/>
          <w:sz w:val="22"/>
          <w:szCs w:val="22"/>
        </w:rPr>
        <w:t>i</w:t>
      </w:r>
      <w:r w:rsidRPr="008C266E">
        <w:rPr>
          <w:spacing w:val="1"/>
          <w:sz w:val="22"/>
          <w:szCs w:val="22"/>
        </w:rPr>
        <w:t>t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m</w:t>
      </w:r>
      <w:r w:rsidRPr="008C266E">
        <w:rPr>
          <w:sz w:val="22"/>
          <w:szCs w:val="22"/>
        </w:rPr>
        <w:t>p</w:t>
      </w:r>
      <w:r w:rsidRPr="008C266E">
        <w:rPr>
          <w:spacing w:val="-2"/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kan di</w:t>
      </w:r>
      <w:r w:rsidRPr="008C266E">
        <w:rPr>
          <w:spacing w:val="1"/>
          <w:sz w:val="22"/>
          <w:szCs w:val="22"/>
        </w:rPr>
        <w:t xml:space="preserve"> l</w:t>
      </w:r>
      <w:r w:rsidRPr="008C266E">
        <w:rPr>
          <w:sz w:val="22"/>
          <w:szCs w:val="22"/>
        </w:rPr>
        <w:t>o</w:t>
      </w:r>
      <w:r w:rsidRPr="008C266E">
        <w:rPr>
          <w:spacing w:val="-2"/>
          <w:sz w:val="22"/>
          <w:szCs w:val="22"/>
        </w:rPr>
        <w:t>k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s</w:t>
      </w:r>
      <w:r w:rsidRPr="008C266E">
        <w:rPr>
          <w:sz w:val="22"/>
          <w:szCs w:val="22"/>
        </w:rPr>
        <w:t>i yang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z w:val="22"/>
          <w:szCs w:val="22"/>
        </w:rPr>
        <w:t>be</w:t>
      </w:r>
      <w:r w:rsidRPr="008C266E">
        <w:rPr>
          <w:spacing w:val="-1"/>
          <w:sz w:val="22"/>
          <w:szCs w:val="22"/>
        </w:rPr>
        <w:t>r</w:t>
      </w:r>
      <w:r w:rsidRPr="008C266E">
        <w:rPr>
          <w:sz w:val="22"/>
          <w:szCs w:val="22"/>
        </w:rPr>
        <w:t>dek</w:t>
      </w:r>
      <w:r w:rsidRPr="008C266E">
        <w:rPr>
          <w:spacing w:val="-2"/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an.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pacing w:val="-1"/>
          <w:sz w:val="22"/>
          <w:szCs w:val="22"/>
        </w:rPr>
        <w:t>H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l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pacing w:val="1"/>
          <w:sz w:val="22"/>
          <w:szCs w:val="22"/>
        </w:rPr>
        <w:t>i</w:t>
      </w:r>
      <w:r w:rsidRPr="008C266E">
        <w:rPr>
          <w:spacing w:val="-2"/>
          <w:sz w:val="22"/>
          <w:szCs w:val="22"/>
        </w:rPr>
        <w:t>n</w:t>
      </w:r>
      <w:r w:rsidRPr="008C266E">
        <w:rPr>
          <w:sz w:val="22"/>
          <w:szCs w:val="22"/>
        </w:rPr>
        <w:t>i be</w:t>
      </w:r>
      <w:r w:rsidRPr="008C266E">
        <w:rPr>
          <w:spacing w:val="1"/>
          <w:sz w:val="22"/>
          <w:szCs w:val="22"/>
        </w:rPr>
        <w:t>rt</w:t>
      </w:r>
      <w:r w:rsidRPr="008C266E">
        <w:rPr>
          <w:spacing w:val="-2"/>
          <w:sz w:val="22"/>
          <w:szCs w:val="22"/>
        </w:rPr>
        <w:t>u</w:t>
      </w:r>
      <w:r w:rsidRPr="008C266E">
        <w:rPr>
          <w:spacing w:val="1"/>
          <w:sz w:val="22"/>
          <w:szCs w:val="22"/>
        </w:rPr>
        <w:t>j</w:t>
      </w:r>
      <w:r w:rsidRPr="008C266E">
        <w:rPr>
          <w:sz w:val="22"/>
          <w:szCs w:val="22"/>
        </w:rPr>
        <w:t>uan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gar pus</w:t>
      </w:r>
      <w:r w:rsidRPr="008C266E">
        <w:rPr>
          <w:spacing w:val="1"/>
          <w:sz w:val="22"/>
          <w:szCs w:val="22"/>
        </w:rPr>
        <w:t>t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 xml:space="preserve">kawan  </w:t>
      </w:r>
      <w:r w:rsidRPr="008C266E">
        <w:rPr>
          <w:spacing w:val="-1"/>
          <w:sz w:val="22"/>
          <w:szCs w:val="22"/>
        </w:rPr>
        <w:t>t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 xml:space="preserve">dak </w:t>
      </w:r>
      <w:r w:rsidRPr="008C266E">
        <w:rPr>
          <w:spacing w:val="1"/>
          <w:sz w:val="22"/>
          <w:szCs w:val="22"/>
        </w:rPr>
        <w:t xml:space="preserve"> </w:t>
      </w:r>
      <w:r w:rsidRPr="008C266E">
        <w:rPr>
          <w:sz w:val="22"/>
          <w:szCs w:val="22"/>
        </w:rPr>
        <w:t>pe</w:t>
      </w:r>
      <w:r w:rsidRPr="008C266E">
        <w:rPr>
          <w:spacing w:val="-1"/>
          <w:sz w:val="22"/>
          <w:szCs w:val="22"/>
        </w:rPr>
        <w:t>r</w:t>
      </w:r>
      <w:r w:rsidRPr="008C266E">
        <w:rPr>
          <w:spacing w:val="1"/>
          <w:sz w:val="22"/>
          <w:szCs w:val="22"/>
        </w:rPr>
        <w:t>l</w:t>
      </w:r>
      <w:r w:rsidRPr="008C266E">
        <w:rPr>
          <w:sz w:val="22"/>
          <w:szCs w:val="22"/>
        </w:rPr>
        <w:t xml:space="preserve">u 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pacing w:val="1"/>
          <w:sz w:val="22"/>
          <w:szCs w:val="22"/>
        </w:rPr>
        <w:t>m</w:t>
      </w:r>
      <w:r w:rsidRPr="008C266E">
        <w:rPr>
          <w:sz w:val="22"/>
          <w:szCs w:val="22"/>
        </w:rPr>
        <w:t>e</w:t>
      </w:r>
      <w:r w:rsidRPr="008C266E">
        <w:rPr>
          <w:spacing w:val="-2"/>
          <w:sz w:val="22"/>
          <w:szCs w:val="22"/>
        </w:rPr>
        <w:t>n</w:t>
      </w:r>
      <w:r w:rsidRPr="008C266E">
        <w:rPr>
          <w:sz w:val="22"/>
          <w:szCs w:val="22"/>
        </w:rPr>
        <w:t>gha</w:t>
      </w:r>
      <w:r w:rsidRPr="008C266E">
        <w:rPr>
          <w:spacing w:val="-2"/>
          <w:sz w:val="22"/>
          <w:szCs w:val="22"/>
        </w:rPr>
        <w:t>b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s</w:t>
      </w:r>
      <w:r w:rsidRPr="008C266E">
        <w:rPr>
          <w:spacing w:val="-2"/>
          <w:sz w:val="22"/>
          <w:szCs w:val="22"/>
        </w:rPr>
        <w:t>k</w:t>
      </w:r>
      <w:r w:rsidRPr="008C266E">
        <w:rPr>
          <w:sz w:val="22"/>
          <w:szCs w:val="22"/>
        </w:rPr>
        <w:t>an banyak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pacing w:val="-1"/>
          <w:sz w:val="22"/>
          <w:szCs w:val="22"/>
        </w:rPr>
        <w:t>w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k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u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z w:val="22"/>
          <w:szCs w:val="22"/>
        </w:rPr>
        <w:t>u</w:t>
      </w:r>
      <w:r w:rsidRPr="008C266E">
        <w:rPr>
          <w:spacing w:val="-2"/>
          <w:sz w:val="22"/>
          <w:szCs w:val="22"/>
        </w:rPr>
        <w:t>n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uk be</w:t>
      </w:r>
      <w:r w:rsidRPr="008C266E">
        <w:rPr>
          <w:spacing w:val="1"/>
          <w:sz w:val="22"/>
          <w:szCs w:val="22"/>
        </w:rPr>
        <w:t>r</w:t>
      </w:r>
      <w:r w:rsidRPr="008C266E">
        <w:rPr>
          <w:spacing w:val="-2"/>
          <w:sz w:val="22"/>
          <w:szCs w:val="22"/>
        </w:rPr>
        <w:t>p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nda</w:t>
      </w:r>
      <w:r w:rsidRPr="008C266E">
        <w:rPr>
          <w:spacing w:val="2"/>
          <w:sz w:val="22"/>
          <w:szCs w:val="22"/>
        </w:rPr>
        <w:t>h</w:t>
      </w:r>
      <w:r w:rsidRPr="008C266E">
        <w:rPr>
          <w:spacing w:val="-2"/>
          <w:sz w:val="22"/>
          <w:szCs w:val="22"/>
        </w:rPr>
        <w:t>-p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 xml:space="preserve">ndah 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uan</w:t>
      </w:r>
      <w:r w:rsidRPr="008C266E">
        <w:rPr>
          <w:spacing w:val="-2"/>
          <w:sz w:val="22"/>
          <w:szCs w:val="22"/>
        </w:rPr>
        <w:t>g</w:t>
      </w:r>
      <w:r w:rsidRPr="008C266E">
        <w:rPr>
          <w:sz w:val="22"/>
          <w:szCs w:val="22"/>
        </w:rPr>
        <w:t>an d</w:t>
      </w:r>
      <w:r w:rsidRPr="008C266E">
        <w:rPr>
          <w:spacing w:val="-2"/>
          <w:sz w:val="22"/>
          <w:szCs w:val="22"/>
        </w:rPr>
        <w:t>a</w:t>
      </w:r>
      <w:r w:rsidRPr="008C266E">
        <w:rPr>
          <w:spacing w:val="1"/>
          <w:sz w:val="22"/>
          <w:szCs w:val="22"/>
        </w:rPr>
        <w:t>l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 xml:space="preserve">m </w:t>
      </w:r>
      <w:r w:rsidRPr="008C266E">
        <w:rPr>
          <w:spacing w:val="1"/>
          <w:sz w:val="22"/>
          <w:szCs w:val="22"/>
        </w:rPr>
        <w:t>m</w:t>
      </w:r>
      <w:r w:rsidRPr="008C266E">
        <w:rPr>
          <w:spacing w:val="-2"/>
          <w:sz w:val="22"/>
          <w:szCs w:val="22"/>
        </w:rPr>
        <w:t>e</w:t>
      </w:r>
      <w:r w:rsidRPr="008C266E">
        <w:rPr>
          <w:sz w:val="22"/>
          <w:szCs w:val="22"/>
        </w:rPr>
        <w:t>ny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l</w:t>
      </w:r>
      <w:r w:rsidRPr="008C266E">
        <w:rPr>
          <w:sz w:val="22"/>
          <w:szCs w:val="22"/>
        </w:rPr>
        <w:t>e</w:t>
      </w:r>
      <w:r w:rsidRPr="008C266E">
        <w:rPr>
          <w:spacing w:val="-2"/>
          <w:sz w:val="22"/>
          <w:szCs w:val="22"/>
        </w:rPr>
        <w:t>s</w:t>
      </w:r>
      <w:r w:rsidRPr="008C266E">
        <w:rPr>
          <w:sz w:val="22"/>
          <w:szCs w:val="22"/>
        </w:rPr>
        <w:t>a</w:t>
      </w:r>
      <w:r w:rsidRPr="008C266E">
        <w:rPr>
          <w:spacing w:val="-1"/>
          <w:sz w:val="22"/>
          <w:szCs w:val="22"/>
        </w:rPr>
        <w:t>i</w:t>
      </w:r>
      <w:r w:rsidRPr="008C266E">
        <w:rPr>
          <w:spacing w:val="1"/>
          <w:sz w:val="22"/>
          <w:szCs w:val="22"/>
        </w:rPr>
        <w:t>k</w:t>
      </w:r>
      <w:r w:rsidRPr="008C266E">
        <w:rPr>
          <w:sz w:val="22"/>
          <w:szCs w:val="22"/>
        </w:rPr>
        <w:t>an pek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r</w:t>
      </w:r>
      <w:r w:rsidRPr="008C266E">
        <w:rPr>
          <w:spacing w:val="-1"/>
          <w:sz w:val="22"/>
          <w:szCs w:val="22"/>
        </w:rPr>
        <w:t>j</w:t>
      </w:r>
      <w:r w:rsidRPr="008C266E">
        <w:rPr>
          <w:sz w:val="22"/>
          <w:szCs w:val="22"/>
        </w:rPr>
        <w:t>aan</w:t>
      </w:r>
      <w:r w:rsidRPr="008C266E">
        <w:rPr>
          <w:spacing w:val="-2"/>
          <w:sz w:val="22"/>
          <w:szCs w:val="22"/>
        </w:rPr>
        <w:t>n</w:t>
      </w:r>
      <w:r w:rsidRPr="008C266E">
        <w:rPr>
          <w:sz w:val="22"/>
          <w:szCs w:val="22"/>
        </w:rPr>
        <w:t>ya. Pe</w:t>
      </w:r>
      <w:r w:rsidRPr="008C266E">
        <w:rPr>
          <w:spacing w:val="1"/>
          <w:sz w:val="22"/>
          <w:szCs w:val="22"/>
        </w:rPr>
        <w:t>m</w:t>
      </w:r>
      <w:r w:rsidRPr="008C266E">
        <w:rPr>
          <w:spacing w:val="-2"/>
          <w:sz w:val="22"/>
          <w:szCs w:val="22"/>
        </w:rPr>
        <w:t>u</w:t>
      </w:r>
      <w:r w:rsidRPr="008C266E">
        <w:rPr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t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ka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pacing w:val="1"/>
          <w:sz w:val="22"/>
          <w:szCs w:val="22"/>
        </w:rPr>
        <w:t>j</w:t>
      </w:r>
      <w:r w:rsidRPr="008C266E">
        <w:rPr>
          <w:sz w:val="22"/>
          <w:szCs w:val="22"/>
        </w:rPr>
        <w:t>u</w:t>
      </w:r>
      <w:r w:rsidRPr="008C266E">
        <w:rPr>
          <w:spacing w:val="-2"/>
          <w:sz w:val="22"/>
          <w:szCs w:val="22"/>
        </w:rPr>
        <w:t>g</w:t>
      </w:r>
      <w:r w:rsidRPr="008C266E">
        <w:rPr>
          <w:sz w:val="22"/>
          <w:szCs w:val="22"/>
        </w:rPr>
        <w:t>a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pacing w:val="-1"/>
          <w:sz w:val="22"/>
          <w:szCs w:val="22"/>
        </w:rPr>
        <w:t>t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dak</w:t>
      </w:r>
      <w:r w:rsidRPr="008C266E">
        <w:rPr>
          <w:spacing w:val="3"/>
          <w:sz w:val="22"/>
          <w:szCs w:val="22"/>
        </w:rPr>
        <w:t xml:space="preserve"> </w:t>
      </w:r>
      <w:r w:rsidRPr="008C266E">
        <w:rPr>
          <w:sz w:val="22"/>
          <w:szCs w:val="22"/>
        </w:rPr>
        <w:t>p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r</w:t>
      </w:r>
      <w:r w:rsidRPr="008C266E">
        <w:rPr>
          <w:spacing w:val="-1"/>
          <w:sz w:val="22"/>
          <w:szCs w:val="22"/>
        </w:rPr>
        <w:t>l</w:t>
      </w:r>
      <w:r w:rsidRPr="008C266E">
        <w:rPr>
          <w:sz w:val="22"/>
          <w:szCs w:val="22"/>
        </w:rPr>
        <w:t>u b</w:t>
      </w:r>
      <w:r w:rsidRPr="008C266E">
        <w:rPr>
          <w:spacing w:val="1"/>
          <w:sz w:val="22"/>
          <w:szCs w:val="22"/>
        </w:rPr>
        <w:t>i</w:t>
      </w:r>
      <w:r w:rsidRPr="008C266E">
        <w:rPr>
          <w:sz w:val="22"/>
          <w:szCs w:val="22"/>
        </w:rPr>
        <w:t>ngung</w:t>
      </w:r>
      <w:r w:rsidRPr="008C266E">
        <w:rPr>
          <w:spacing w:val="2"/>
          <w:sz w:val="22"/>
          <w:szCs w:val="22"/>
        </w:rPr>
        <w:t xml:space="preserve"> 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pa</w:t>
      </w:r>
      <w:r w:rsidRPr="008C266E">
        <w:rPr>
          <w:spacing w:val="-2"/>
          <w:sz w:val="22"/>
          <w:szCs w:val="22"/>
        </w:rPr>
        <w:t>b</w:t>
      </w:r>
      <w:r w:rsidRPr="008C266E">
        <w:rPr>
          <w:spacing w:val="1"/>
          <w:sz w:val="22"/>
          <w:szCs w:val="22"/>
        </w:rPr>
        <w:t>il</w:t>
      </w:r>
      <w:r w:rsidRPr="008C266E">
        <w:rPr>
          <w:sz w:val="22"/>
          <w:szCs w:val="22"/>
        </w:rPr>
        <w:t>a ada</w:t>
      </w:r>
      <w:r w:rsidRPr="008C266E">
        <w:rPr>
          <w:spacing w:val="1"/>
          <w:sz w:val="22"/>
          <w:szCs w:val="22"/>
        </w:rPr>
        <w:t xml:space="preserve"> </w:t>
      </w:r>
      <w:r w:rsidRPr="008C266E">
        <w:rPr>
          <w:sz w:val="22"/>
          <w:szCs w:val="22"/>
        </w:rPr>
        <w:t>y</w:t>
      </w:r>
      <w:r w:rsidRPr="008C266E">
        <w:rPr>
          <w:spacing w:val="-2"/>
          <w:sz w:val="22"/>
          <w:szCs w:val="22"/>
        </w:rPr>
        <w:t>a</w:t>
      </w:r>
      <w:r w:rsidRPr="008C266E">
        <w:rPr>
          <w:sz w:val="22"/>
          <w:szCs w:val="22"/>
        </w:rPr>
        <w:t>ng p</w:t>
      </w:r>
      <w:r w:rsidRPr="008C266E">
        <w:rPr>
          <w:spacing w:val="-2"/>
          <w:sz w:val="22"/>
          <w:szCs w:val="22"/>
        </w:rPr>
        <w:t>e</w:t>
      </w:r>
      <w:r w:rsidRPr="008C266E">
        <w:rPr>
          <w:spacing w:val="1"/>
          <w:sz w:val="22"/>
          <w:szCs w:val="22"/>
        </w:rPr>
        <w:t>rl</w:t>
      </w:r>
      <w:r w:rsidRPr="008C266E">
        <w:rPr>
          <w:sz w:val="22"/>
          <w:szCs w:val="22"/>
        </w:rPr>
        <w:t>u</w:t>
      </w:r>
      <w:r w:rsidRPr="008C266E">
        <w:rPr>
          <w:spacing w:val="-2"/>
          <w:sz w:val="22"/>
          <w:szCs w:val="22"/>
        </w:rPr>
        <w:t xml:space="preserve"> </w:t>
      </w:r>
      <w:r w:rsidRPr="008C266E">
        <w:rPr>
          <w:sz w:val="22"/>
          <w:szCs w:val="22"/>
        </w:rPr>
        <w:t>d</w:t>
      </w:r>
      <w:r w:rsidRPr="008C266E">
        <w:rPr>
          <w:spacing w:val="1"/>
          <w:sz w:val="22"/>
          <w:szCs w:val="22"/>
        </w:rPr>
        <w:t>i</w:t>
      </w:r>
      <w:r w:rsidRPr="008C266E">
        <w:rPr>
          <w:spacing w:val="-2"/>
          <w:sz w:val="22"/>
          <w:szCs w:val="22"/>
        </w:rPr>
        <w:t>u</w:t>
      </w:r>
      <w:r w:rsidRPr="008C266E">
        <w:rPr>
          <w:spacing w:val="1"/>
          <w:sz w:val="22"/>
          <w:szCs w:val="22"/>
        </w:rPr>
        <w:t>r</w:t>
      </w:r>
      <w:r w:rsidRPr="008C266E">
        <w:rPr>
          <w:sz w:val="22"/>
          <w:szCs w:val="22"/>
        </w:rPr>
        <w:t>us</w:t>
      </w:r>
      <w:r w:rsidRPr="008C266E">
        <w:rPr>
          <w:spacing w:val="-2"/>
          <w:sz w:val="22"/>
          <w:szCs w:val="22"/>
        </w:rPr>
        <w:t xml:space="preserve"> </w:t>
      </w:r>
      <w:r w:rsidRPr="008C266E">
        <w:rPr>
          <w:sz w:val="22"/>
          <w:szCs w:val="22"/>
        </w:rPr>
        <w:t>den</w:t>
      </w:r>
      <w:r w:rsidRPr="008C266E">
        <w:rPr>
          <w:spacing w:val="-2"/>
          <w:sz w:val="22"/>
          <w:szCs w:val="22"/>
        </w:rPr>
        <w:t>g</w:t>
      </w:r>
      <w:r w:rsidRPr="008C266E">
        <w:rPr>
          <w:sz w:val="22"/>
          <w:szCs w:val="22"/>
        </w:rPr>
        <w:t>an pu</w:t>
      </w:r>
      <w:r w:rsidRPr="008C266E">
        <w:rPr>
          <w:spacing w:val="-2"/>
          <w:sz w:val="22"/>
          <w:szCs w:val="22"/>
        </w:rPr>
        <w:t>s</w:t>
      </w:r>
      <w:r w:rsidRPr="008C266E">
        <w:rPr>
          <w:spacing w:val="1"/>
          <w:sz w:val="22"/>
          <w:szCs w:val="22"/>
        </w:rPr>
        <w:t>t</w:t>
      </w:r>
      <w:r w:rsidRPr="008C266E">
        <w:rPr>
          <w:sz w:val="22"/>
          <w:szCs w:val="22"/>
        </w:rPr>
        <w:t>a</w:t>
      </w:r>
      <w:r w:rsidRPr="008C266E">
        <w:rPr>
          <w:spacing w:val="-2"/>
          <w:sz w:val="22"/>
          <w:szCs w:val="22"/>
        </w:rPr>
        <w:t>k</w:t>
      </w:r>
      <w:r w:rsidRPr="008C266E">
        <w:rPr>
          <w:sz w:val="22"/>
          <w:szCs w:val="22"/>
        </w:rPr>
        <w:t>awan.</w:t>
      </w:r>
    </w:p>
    <w:p w14:paraId="6B0674F5" w14:textId="77777777" w:rsidR="00735BB1" w:rsidRDefault="00735BB1" w:rsidP="00735BB1">
      <w:pPr>
        <w:pStyle w:val="ListParagraph"/>
        <w:spacing w:line="360" w:lineRule="auto"/>
        <w:ind w:right="-38"/>
        <w:jc w:val="both"/>
        <w:rPr>
          <w:sz w:val="22"/>
          <w:szCs w:val="22"/>
        </w:rPr>
      </w:pPr>
    </w:p>
    <w:p w14:paraId="7A78EC3C" w14:textId="562924E8" w:rsidR="00735BB1" w:rsidRDefault="00735BB1" w:rsidP="00735BB1">
      <w:pPr>
        <w:pStyle w:val="ListParagraph"/>
        <w:spacing w:line="360" w:lineRule="auto"/>
        <w:ind w:left="0" w:right="-38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57DF0BF" wp14:editId="6F9F3FBD">
            <wp:extent cx="2908300" cy="1419225"/>
            <wp:effectExtent l="0" t="0" r="635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8170" t="24741" r="24850" b="51847"/>
                    <a:stretch/>
                  </pic:blipFill>
                  <pic:spPr bwMode="auto">
                    <a:xfrm>
                      <a:off x="0" y="0"/>
                      <a:ext cx="29083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6B6E1" w14:textId="77777777" w:rsidR="00735BB1" w:rsidRDefault="00735BB1" w:rsidP="00735BB1">
      <w:pPr>
        <w:spacing w:before="40"/>
        <w:ind w:left="588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</w:t>
      </w:r>
      <w:r>
        <w:rPr>
          <w:i/>
          <w:spacing w:val="16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pacing w:val="1"/>
          <w:sz w:val="16"/>
          <w:szCs w:val="16"/>
        </w:rPr>
        <w:t>1</w:t>
      </w:r>
      <w:r>
        <w:rPr>
          <w:i/>
          <w:sz w:val="16"/>
          <w:szCs w:val="16"/>
        </w:rPr>
        <w:t xml:space="preserve">3  </w:t>
      </w:r>
      <w:r>
        <w:rPr>
          <w:i/>
          <w:spacing w:val="35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ba</w:t>
      </w:r>
      <w:r>
        <w:rPr>
          <w:i/>
          <w:sz w:val="16"/>
          <w:szCs w:val="16"/>
        </w:rPr>
        <w:t xml:space="preserve">r </w:t>
      </w:r>
      <w:r>
        <w:rPr>
          <w:i/>
          <w:spacing w:val="16"/>
          <w:sz w:val="16"/>
          <w:szCs w:val="16"/>
        </w:rPr>
        <w:t xml:space="preserve"> 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 xml:space="preserve">k </w:t>
      </w:r>
      <w:r>
        <w:rPr>
          <w:i/>
          <w:spacing w:val="16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u</w:t>
      </w:r>
      <w:r>
        <w:rPr>
          <w:i/>
          <w:sz w:val="16"/>
          <w:szCs w:val="16"/>
        </w:rPr>
        <w:t xml:space="preserve">ku </w:t>
      </w:r>
      <w:r>
        <w:rPr>
          <w:i/>
          <w:spacing w:val="21"/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pu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-1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4"/>
          <w:sz w:val="16"/>
          <w:szCs w:val="16"/>
        </w:rPr>
        <w:t>a</w:t>
      </w:r>
      <w:r>
        <w:rPr>
          <w:i/>
          <w:sz w:val="16"/>
          <w:szCs w:val="16"/>
        </w:rPr>
        <w:t xml:space="preserve">n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 xml:space="preserve">m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1792C89B" w14:textId="3AD4563C" w:rsidR="00735BB1" w:rsidRDefault="00735BB1" w:rsidP="00735BB1">
      <w:pPr>
        <w:spacing w:line="180" w:lineRule="exact"/>
        <w:ind w:left="588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Do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nt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si  </w:t>
      </w:r>
      <w:r>
        <w:rPr>
          <w:i/>
          <w:spacing w:val="-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7EFD01DA" w14:textId="77777777" w:rsidR="00C247FC" w:rsidRDefault="00C247FC" w:rsidP="00735BB1">
      <w:pPr>
        <w:spacing w:line="180" w:lineRule="exact"/>
        <w:ind w:left="588"/>
        <w:jc w:val="center"/>
        <w:rPr>
          <w:i/>
          <w:sz w:val="16"/>
          <w:szCs w:val="16"/>
        </w:rPr>
      </w:pPr>
    </w:p>
    <w:p w14:paraId="7526A73D" w14:textId="77777777" w:rsidR="00735BB1" w:rsidRDefault="00735BB1" w:rsidP="00735BB1">
      <w:pPr>
        <w:spacing w:line="200" w:lineRule="exact"/>
      </w:pPr>
    </w:p>
    <w:p w14:paraId="59C2ED4A" w14:textId="77777777" w:rsidR="00735BB1" w:rsidRDefault="00735BB1" w:rsidP="001D0BFF">
      <w:pPr>
        <w:spacing w:line="360" w:lineRule="auto"/>
        <w:ind w:right="179" w:hanging="11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Pena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aan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am</w:t>
      </w:r>
      <w:r>
        <w:rPr>
          <w:spacing w:val="20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</w:t>
      </w:r>
      <w:r>
        <w:rPr>
          <w:sz w:val="22"/>
          <w:szCs w:val="22"/>
        </w:rPr>
        <w:t>ag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enpun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ai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 ha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r 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um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di</w:t>
      </w:r>
      <w:r>
        <w:rPr>
          <w:spacing w:val="-8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kan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 xml:space="preserve">pada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oka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i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ang 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an,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pena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3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ap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gsi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eh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ng.</w:t>
      </w:r>
    </w:p>
    <w:p w14:paraId="0379CE26" w14:textId="003BB43C" w:rsidR="00735BB1" w:rsidRDefault="00735BB1" w:rsidP="00735BB1">
      <w:pPr>
        <w:pStyle w:val="ListParagraph"/>
        <w:spacing w:line="360" w:lineRule="auto"/>
        <w:ind w:left="0" w:right="-38"/>
        <w:jc w:val="center"/>
        <w:rPr>
          <w:sz w:val="22"/>
          <w:szCs w:val="22"/>
        </w:rPr>
      </w:pPr>
    </w:p>
    <w:p w14:paraId="0A4F99F1" w14:textId="77777777" w:rsidR="00735BB1" w:rsidRPr="00735BB1" w:rsidRDefault="00735BB1" w:rsidP="001D0BFF">
      <w:pPr>
        <w:pStyle w:val="ListParagraph"/>
        <w:numPr>
          <w:ilvl w:val="0"/>
          <w:numId w:val="9"/>
        </w:numPr>
        <w:spacing w:line="359" w:lineRule="auto"/>
        <w:ind w:left="426" w:right="179"/>
        <w:jc w:val="both"/>
        <w:rPr>
          <w:i/>
          <w:spacing w:val="-1"/>
          <w:sz w:val="16"/>
          <w:szCs w:val="16"/>
        </w:rPr>
      </w:pPr>
      <w:r w:rsidRPr="00735BB1">
        <w:rPr>
          <w:sz w:val="22"/>
          <w:szCs w:val="22"/>
        </w:rPr>
        <w:t>Pe</w:t>
      </w:r>
      <w:r w:rsidRPr="00735BB1">
        <w:rPr>
          <w:spacing w:val="1"/>
          <w:sz w:val="22"/>
          <w:szCs w:val="22"/>
        </w:rPr>
        <w:t>rl</w:t>
      </w:r>
      <w:r w:rsidRPr="00735BB1">
        <w:rPr>
          <w:sz w:val="22"/>
          <w:szCs w:val="22"/>
        </w:rPr>
        <w:t xml:space="preserve">u  ada  </w:t>
      </w:r>
      <w:r w:rsidRPr="00735BB1">
        <w:rPr>
          <w:spacing w:val="1"/>
          <w:sz w:val="22"/>
          <w:szCs w:val="22"/>
        </w:rPr>
        <w:t>l</w:t>
      </w:r>
      <w:r w:rsidRPr="00735BB1">
        <w:rPr>
          <w:spacing w:val="-2"/>
          <w:sz w:val="22"/>
          <w:szCs w:val="22"/>
        </w:rPr>
        <w:t>o</w:t>
      </w:r>
      <w:r w:rsidRPr="00735BB1">
        <w:rPr>
          <w:spacing w:val="1"/>
          <w:sz w:val="22"/>
          <w:szCs w:val="22"/>
        </w:rPr>
        <w:t>r</w:t>
      </w:r>
      <w:r w:rsidRPr="00735BB1">
        <w:rPr>
          <w:sz w:val="22"/>
          <w:szCs w:val="22"/>
        </w:rPr>
        <w:t xml:space="preserve">ong 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pacing w:val="-2"/>
          <w:sz w:val="22"/>
          <w:szCs w:val="22"/>
        </w:rPr>
        <w:t>y</w:t>
      </w:r>
      <w:r w:rsidRPr="00735BB1">
        <w:rPr>
          <w:sz w:val="22"/>
          <w:szCs w:val="22"/>
        </w:rPr>
        <w:t xml:space="preserve">ang </w:t>
      </w:r>
      <w:r w:rsidRPr="00735BB1">
        <w:rPr>
          <w:spacing w:val="3"/>
          <w:sz w:val="22"/>
          <w:szCs w:val="22"/>
        </w:rPr>
        <w:t xml:space="preserve"> </w:t>
      </w:r>
      <w:r w:rsidRPr="00735BB1">
        <w:rPr>
          <w:sz w:val="22"/>
          <w:szCs w:val="22"/>
        </w:rPr>
        <w:t>c</w:t>
      </w:r>
      <w:r w:rsidRPr="00735BB1">
        <w:rPr>
          <w:spacing w:val="-2"/>
          <w:sz w:val="22"/>
          <w:szCs w:val="22"/>
        </w:rPr>
        <w:t>u</w:t>
      </w:r>
      <w:r w:rsidRPr="00735BB1">
        <w:rPr>
          <w:sz w:val="22"/>
          <w:szCs w:val="22"/>
        </w:rPr>
        <w:t xml:space="preserve">kup 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pacing w:val="1"/>
          <w:sz w:val="22"/>
          <w:szCs w:val="22"/>
        </w:rPr>
        <w:t>l</w:t>
      </w:r>
      <w:r w:rsidRPr="00735BB1">
        <w:rPr>
          <w:spacing w:val="-2"/>
          <w:sz w:val="22"/>
          <w:szCs w:val="22"/>
        </w:rPr>
        <w:t>e</w:t>
      </w:r>
      <w:r w:rsidRPr="00735BB1">
        <w:rPr>
          <w:sz w:val="22"/>
          <w:szCs w:val="22"/>
        </w:rPr>
        <w:t xml:space="preserve">bar </w:t>
      </w:r>
      <w:r w:rsidRPr="00735BB1">
        <w:rPr>
          <w:spacing w:val="1"/>
          <w:sz w:val="22"/>
          <w:szCs w:val="22"/>
        </w:rPr>
        <w:t xml:space="preserve"> </w:t>
      </w:r>
      <w:r w:rsidRPr="00735BB1">
        <w:rPr>
          <w:sz w:val="22"/>
          <w:szCs w:val="22"/>
        </w:rPr>
        <w:t>un</w:t>
      </w:r>
      <w:r w:rsidRPr="00735BB1">
        <w:rPr>
          <w:spacing w:val="1"/>
          <w:sz w:val="22"/>
          <w:szCs w:val="22"/>
        </w:rPr>
        <w:t>t</w:t>
      </w:r>
      <w:r w:rsidRPr="00735BB1">
        <w:rPr>
          <w:spacing w:val="-2"/>
          <w:sz w:val="22"/>
          <w:szCs w:val="22"/>
        </w:rPr>
        <w:t>u</w:t>
      </w:r>
      <w:r w:rsidRPr="00735BB1">
        <w:rPr>
          <w:sz w:val="22"/>
          <w:szCs w:val="22"/>
        </w:rPr>
        <w:t xml:space="preserve">k </w:t>
      </w:r>
      <w:r w:rsidRPr="00735BB1">
        <w:rPr>
          <w:spacing w:val="1"/>
          <w:sz w:val="22"/>
          <w:szCs w:val="22"/>
        </w:rPr>
        <w:t>j</w:t>
      </w:r>
      <w:r w:rsidRPr="00735BB1">
        <w:rPr>
          <w:sz w:val="22"/>
          <w:szCs w:val="22"/>
        </w:rPr>
        <w:t>a</w:t>
      </w:r>
      <w:r w:rsidRPr="00735BB1">
        <w:rPr>
          <w:spacing w:val="-1"/>
          <w:sz w:val="22"/>
          <w:szCs w:val="22"/>
        </w:rPr>
        <w:t>l</w:t>
      </w:r>
      <w:r w:rsidRPr="00735BB1">
        <w:rPr>
          <w:sz w:val="22"/>
          <w:szCs w:val="22"/>
        </w:rPr>
        <w:t>an</w:t>
      </w:r>
      <w:r w:rsidRPr="00735BB1">
        <w:rPr>
          <w:spacing w:val="3"/>
          <w:sz w:val="22"/>
          <w:szCs w:val="22"/>
        </w:rPr>
        <w:t xml:space="preserve"> 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pa</w:t>
      </w:r>
      <w:r w:rsidRPr="00735BB1">
        <w:rPr>
          <w:spacing w:val="-2"/>
          <w:sz w:val="22"/>
          <w:szCs w:val="22"/>
        </w:rPr>
        <w:t>b</w:t>
      </w:r>
      <w:r w:rsidRPr="00735BB1">
        <w:rPr>
          <w:spacing w:val="1"/>
          <w:sz w:val="22"/>
          <w:szCs w:val="22"/>
        </w:rPr>
        <w:t>il</w:t>
      </w:r>
      <w:r w:rsidRPr="00735BB1">
        <w:rPr>
          <w:sz w:val="22"/>
          <w:szCs w:val="22"/>
        </w:rPr>
        <w:t>a s</w:t>
      </w:r>
      <w:r w:rsidRPr="00735BB1">
        <w:rPr>
          <w:spacing w:val="1"/>
          <w:sz w:val="22"/>
          <w:szCs w:val="22"/>
        </w:rPr>
        <w:t>e</w:t>
      </w:r>
      <w:r w:rsidRPr="00735BB1">
        <w:rPr>
          <w:spacing w:val="-3"/>
          <w:sz w:val="22"/>
          <w:szCs w:val="22"/>
        </w:rPr>
        <w:t>w</w:t>
      </w:r>
      <w:r w:rsidRPr="00735BB1">
        <w:rPr>
          <w:sz w:val="22"/>
          <w:szCs w:val="22"/>
        </w:rPr>
        <w:t>ak</w:t>
      </w:r>
      <w:r w:rsidRPr="00735BB1">
        <w:rPr>
          <w:spacing w:val="1"/>
          <w:sz w:val="22"/>
          <w:szCs w:val="22"/>
        </w:rPr>
        <w:t>t</w:t>
      </w:r>
      <w:r w:rsidRPr="00735BB1">
        <w:rPr>
          <w:spacing w:val="-1"/>
          <w:sz w:val="22"/>
          <w:szCs w:val="22"/>
        </w:rPr>
        <w:t>u</w:t>
      </w:r>
      <w:r w:rsidRPr="00735BB1">
        <w:rPr>
          <w:spacing w:val="-2"/>
          <w:sz w:val="22"/>
          <w:szCs w:val="22"/>
        </w:rPr>
        <w:t>-</w:t>
      </w:r>
      <w:r w:rsidRPr="00735BB1">
        <w:rPr>
          <w:spacing w:val="-1"/>
          <w:sz w:val="22"/>
          <w:szCs w:val="22"/>
        </w:rPr>
        <w:t>w</w:t>
      </w:r>
      <w:r w:rsidRPr="00735BB1">
        <w:rPr>
          <w:sz w:val="22"/>
          <w:szCs w:val="22"/>
        </w:rPr>
        <w:t>ak</w:t>
      </w:r>
      <w:r w:rsidRPr="00735BB1">
        <w:rPr>
          <w:spacing w:val="1"/>
          <w:sz w:val="22"/>
          <w:szCs w:val="22"/>
        </w:rPr>
        <w:t>t</w:t>
      </w:r>
      <w:r w:rsidRPr="00735BB1">
        <w:rPr>
          <w:sz w:val="22"/>
          <w:szCs w:val="22"/>
        </w:rPr>
        <w:t>u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pacing w:val="-1"/>
          <w:sz w:val="22"/>
          <w:szCs w:val="22"/>
        </w:rPr>
        <w:t>t</w:t>
      </w:r>
      <w:r w:rsidRPr="00735BB1">
        <w:rPr>
          <w:sz w:val="22"/>
          <w:szCs w:val="22"/>
        </w:rPr>
        <w:t>e</w:t>
      </w:r>
      <w:r w:rsidRPr="00735BB1">
        <w:rPr>
          <w:spacing w:val="-1"/>
          <w:sz w:val="22"/>
          <w:szCs w:val="22"/>
        </w:rPr>
        <w:t>r</w:t>
      </w:r>
      <w:r w:rsidRPr="00735BB1">
        <w:rPr>
          <w:spacing w:val="1"/>
          <w:sz w:val="22"/>
          <w:szCs w:val="22"/>
        </w:rPr>
        <w:t>j</w:t>
      </w:r>
      <w:r w:rsidRPr="00735BB1">
        <w:rPr>
          <w:sz w:val="22"/>
          <w:szCs w:val="22"/>
        </w:rPr>
        <w:t>a</w:t>
      </w:r>
      <w:r w:rsidRPr="00735BB1">
        <w:rPr>
          <w:spacing w:val="-2"/>
          <w:sz w:val="22"/>
          <w:szCs w:val="22"/>
        </w:rPr>
        <w:t>d</w:t>
      </w:r>
      <w:r w:rsidRPr="00735BB1">
        <w:rPr>
          <w:sz w:val="22"/>
          <w:szCs w:val="22"/>
        </w:rPr>
        <w:t>i kebak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1"/>
          <w:sz w:val="22"/>
          <w:szCs w:val="22"/>
        </w:rPr>
        <w:t>r</w:t>
      </w:r>
      <w:r w:rsidRPr="00735BB1">
        <w:rPr>
          <w:sz w:val="22"/>
          <w:szCs w:val="22"/>
        </w:rPr>
        <w:t>an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z w:val="22"/>
          <w:szCs w:val="22"/>
        </w:rPr>
        <w:t>d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n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z w:val="22"/>
          <w:szCs w:val="22"/>
        </w:rPr>
        <w:t>ben</w:t>
      </w:r>
      <w:r w:rsidRPr="00735BB1">
        <w:rPr>
          <w:spacing w:val="-2"/>
          <w:sz w:val="22"/>
          <w:szCs w:val="22"/>
        </w:rPr>
        <w:t>c</w:t>
      </w:r>
      <w:r w:rsidRPr="00735BB1">
        <w:rPr>
          <w:sz w:val="22"/>
          <w:szCs w:val="22"/>
        </w:rPr>
        <w:t>ana a</w:t>
      </w:r>
      <w:r w:rsidRPr="00735BB1">
        <w:rPr>
          <w:spacing w:val="1"/>
          <w:sz w:val="22"/>
          <w:szCs w:val="22"/>
        </w:rPr>
        <w:t>l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1"/>
          <w:sz w:val="22"/>
          <w:szCs w:val="22"/>
        </w:rPr>
        <w:t>m</w:t>
      </w:r>
      <w:r w:rsidRPr="00735BB1">
        <w:rPr>
          <w:sz w:val="22"/>
          <w:szCs w:val="22"/>
        </w:rPr>
        <w:t>.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pacing w:val="-1"/>
          <w:sz w:val="22"/>
          <w:szCs w:val="22"/>
        </w:rPr>
        <w:t>B</w:t>
      </w:r>
      <w:r w:rsidRPr="00735BB1">
        <w:rPr>
          <w:spacing w:val="1"/>
          <w:sz w:val="22"/>
          <w:szCs w:val="22"/>
        </w:rPr>
        <w:t>i</w:t>
      </w:r>
      <w:r w:rsidRPr="00735BB1">
        <w:rPr>
          <w:spacing w:val="-2"/>
          <w:sz w:val="22"/>
          <w:szCs w:val="22"/>
        </w:rPr>
        <w:t>s</w:t>
      </w:r>
      <w:r w:rsidRPr="00735BB1">
        <w:rPr>
          <w:sz w:val="22"/>
          <w:szCs w:val="22"/>
        </w:rPr>
        <w:t>a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pacing w:val="1"/>
          <w:sz w:val="22"/>
          <w:szCs w:val="22"/>
        </w:rPr>
        <w:t>j</w:t>
      </w:r>
      <w:r w:rsidRPr="00735BB1">
        <w:rPr>
          <w:sz w:val="22"/>
          <w:szCs w:val="22"/>
        </w:rPr>
        <w:t>uga d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>bu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 xml:space="preserve">t </w:t>
      </w:r>
      <w:r w:rsidRPr="00735BB1">
        <w:rPr>
          <w:spacing w:val="1"/>
          <w:sz w:val="22"/>
          <w:szCs w:val="22"/>
        </w:rPr>
        <w:t>j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1"/>
          <w:sz w:val="22"/>
          <w:szCs w:val="22"/>
        </w:rPr>
        <w:t>l</w:t>
      </w:r>
      <w:r w:rsidRPr="00735BB1">
        <w:rPr>
          <w:sz w:val="22"/>
          <w:szCs w:val="22"/>
        </w:rPr>
        <w:t>an k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l</w:t>
      </w:r>
      <w:r w:rsidRPr="00735BB1">
        <w:rPr>
          <w:sz w:val="22"/>
          <w:szCs w:val="22"/>
        </w:rPr>
        <w:t>u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r a</w:t>
      </w:r>
      <w:r w:rsidRPr="00735BB1">
        <w:rPr>
          <w:spacing w:val="-1"/>
          <w:sz w:val="22"/>
          <w:szCs w:val="22"/>
        </w:rPr>
        <w:t>l</w:t>
      </w:r>
      <w:r w:rsidRPr="00735BB1">
        <w:rPr>
          <w:spacing w:val="1"/>
          <w:sz w:val="22"/>
          <w:szCs w:val="22"/>
        </w:rPr>
        <w:t>t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r</w:t>
      </w:r>
      <w:r w:rsidRPr="00735BB1">
        <w:rPr>
          <w:sz w:val="22"/>
          <w:szCs w:val="22"/>
        </w:rPr>
        <w:t>n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-1"/>
          <w:sz w:val="22"/>
          <w:szCs w:val="22"/>
        </w:rPr>
        <w:t>t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>f ap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b</w:t>
      </w:r>
      <w:r w:rsidRPr="00735BB1">
        <w:rPr>
          <w:spacing w:val="-1"/>
          <w:sz w:val="22"/>
          <w:szCs w:val="22"/>
        </w:rPr>
        <w:t>i</w:t>
      </w:r>
      <w:r w:rsidRPr="00735BB1">
        <w:rPr>
          <w:spacing w:val="1"/>
          <w:sz w:val="22"/>
          <w:szCs w:val="22"/>
        </w:rPr>
        <w:t>l</w:t>
      </w:r>
      <w:r w:rsidRPr="00735BB1">
        <w:rPr>
          <w:sz w:val="22"/>
          <w:szCs w:val="22"/>
        </w:rPr>
        <w:t xml:space="preserve">a </w:t>
      </w:r>
      <w:r w:rsidRPr="00735BB1">
        <w:rPr>
          <w:spacing w:val="1"/>
          <w:sz w:val="22"/>
          <w:szCs w:val="22"/>
        </w:rPr>
        <w:t>t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r</w:t>
      </w:r>
      <w:r w:rsidRPr="00735BB1">
        <w:rPr>
          <w:spacing w:val="-1"/>
          <w:sz w:val="22"/>
          <w:szCs w:val="22"/>
        </w:rPr>
        <w:t>j</w:t>
      </w:r>
      <w:r w:rsidRPr="00735BB1">
        <w:rPr>
          <w:sz w:val="22"/>
          <w:szCs w:val="22"/>
        </w:rPr>
        <w:t>adi ke</w:t>
      </w:r>
      <w:r w:rsidRPr="00735BB1">
        <w:rPr>
          <w:spacing w:val="1"/>
          <w:sz w:val="22"/>
          <w:szCs w:val="22"/>
        </w:rPr>
        <w:t>j</w:t>
      </w:r>
      <w:r w:rsidRPr="00735BB1">
        <w:rPr>
          <w:sz w:val="22"/>
          <w:szCs w:val="22"/>
        </w:rPr>
        <w:t>a</w:t>
      </w:r>
      <w:r w:rsidRPr="00735BB1">
        <w:rPr>
          <w:spacing w:val="-2"/>
          <w:sz w:val="22"/>
          <w:szCs w:val="22"/>
        </w:rPr>
        <w:t>d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 xml:space="preserve">an   yang   </w:t>
      </w:r>
      <w:r w:rsidRPr="00735BB1">
        <w:rPr>
          <w:spacing w:val="-1"/>
          <w:sz w:val="22"/>
          <w:szCs w:val="22"/>
        </w:rPr>
        <w:t>t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 xml:space="preserve">dak   </w:t>
      </w:r>
      <w:r w:rsidRPr="00735BB1">
        <w:rPr>
          <w:spacing w:val="1"/>
          <w:sz w:val="22"/>
          <w:szCs w:val="22"/>
        </w:rPr>
        <w:t>t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r</w:t>
      </w:r>
      <w:r w:rsidRPr="00735BB1">
        <w:rPr>
          <w:sz w:val="22"/>
          <w:szCs w:val="22"/>
        </w:rPr>
        <w:t xml:space="preserve">duga.   </w:t>
      </w:r>
      <w:r w:rsidRPr="00735BB1">
        <w:rPr>
          <w:spacing w:val="-1"/>
          <w:sz w:val="22"/>
          <w:szCs w:val="22"/>
        </w:rPr>
        <w:t>H</w:t>
      </w:r>
      <w:r w:rsidRPr="00735BB1">
        <w:rPr>
          <w:sz w:val="22"/>
          <w:szCs w:val="22"/>
        </w:rPr>
        <w:t xml:space="preserve">al   </w:t>
      </w:r>
      <w:r w:rsidRPr="00735BB1">
        <w:rPr>
          <w:spacing w:val="1"/>
          <w:sz w:val="22"/>
          <w:szCs w:val="22"/>
        </w:rPr>
        <w:t>i</w:t>
      </w:r>
      <w:r w:rsidRPr="00735BB1">
        <w:rPr>
          <w:spacing w:val="-2"/>
          <w:sz w:val="22"/>
          <w:szCs w:val="22"/>
        </w:rPr>
        <w:t>n</w:t>
      </w:r>
      <w:r w:rsidRPr="00735BB1">
        <w:rPr>
          <w:sz w:val="22"/>
          <w:szCs w:val="22"/>
        </w:rPr>
        <w:t>i be</w:t>
      </w:r>
      <w:r w:rsidRPr="00735BB1">
        <w:rPr>
          <w:spacing w:val="1"/>
          <w:sz w:val="22"/>
          <w:szCs w:val="22"/>
        </w:rPr>
        <w:t>r</w:t>
      </w:r>
      <w:r w:rsidRPr="00735BB1">
        <w:rPr>
          <w:spacing w:val="-1"/>
          <w:sz w:val="22"/>
          <w:szCs w:val="22"/>
        </w:rPr>
        <w:t>t</w:t>
      </w:r>
      <w:r w:rsidRPr="00735BB1">
        <w:rPr>
          <w:sz w:val="22"/>
          <w:szCs w:val="22"/>
        </w:rPr>
        <w:t>u</w:t>
      </w:r>
      <w:r w:rsidRPr="00735BB1">
        <w:rPr>
          <w:spacing w:val="1"/>
          <w:sz w:val="22"/>
          <w:szCs w:val="22"/>
        </w:rPr>
        <w:t>j</w:t>
      </w:r>
      <w:r w:rsidRPr="00735BB1">
        <w:rPr>
          <w:spacing w:val="-2"/>
          <w:sz w:val="22"/>
          <w:szCs w:val="22"/>
        </w:rPr>
        <w:t>u</w:t>
      </w:r>
      <w:r w:rsidRPr="00735BB1">
        <w:rPr>
          <w:sz w:val="22"/>
          <w:szCs w:val="22"/>
        </w:rPr>
        <w:t>an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gar</w:t>
      </w:r>
      <w:r w:rsidRPr="00735BB1">
        <w:rPr>
          <w:spacing w:val="1"/>
          <w:sz w:val="22"/>
          <w:szCs w:val="22"/>
        </w:rPr>
        <w:t xml:space="preserve"> </w:t>
      </w:r>
      <w:r w:rsidRPr="00735BB1">
        <w:rPr>
          <w:spacing w:val="2"/>
          <w:sz w:val="22"/>
          <w:szCs w:val="22"/>
        </w:rPr>
        <w:t>l</w:t>
      </w:r>
      <w:r w:rsidRPr="00735BB1">
        <w:rPr>
          <w:spacing w:val="-2"/>
          <w:sz w:val="22"/>
          <w:szCs w:val="22"/>
        </w:rPr>
        <w:t>e</w:t>
      </w:r>
      <w:r w:rsidRPr="00735BB1">
        <w:rPr>
          <w:sz w:val="22"/>
          <w:szCs w:val="22"/>
        </w:rPr>
        <w:t>b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 xml:space="preserve">h </w:t>
      </w:r>
      <w:r w:rsidRPr="00735BB1">
        <w:rPr>
          <w:spacing w:val="1"/>
          <w:sz w:val="22"/>
          <w:szCs w:val="22"/>
        </w:rPr>
        <w:t>m</w:t>
      </w:r>
      <w:r w:rsidRPr="00735BB1">
        <w:rPr>
          <w:spacing w:val="-2"/>
          <w:sz w:val="22"/>
          <w:szCs w:val="22"/>
        </w:rPr>
        <w:t>u</w:t>
      </w:r>
      <w:r w:rsidRPr="00735BB1">
        <w:rPr>
          <w:sz w:val="22"/>
          <w:szCs w:val="22"/>
        </w:rPr>
        <w:t>d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h</w:t>
      </w:r>
      <w:r w:rsidRPr="00735BB1">
        <w:rPr>
          <w:spacing w:val="2"/>
          <w:sz w:val="22"/>
          <w:szCs w:val="22"/>
        </w:rPr>
        <w:t xml:space="preserve"> </w:t>
      </w:r>
      <w:r w:rsidRPr="00735BB1">
        <w:rPr>
          <w:spacing w:val="1"/>
          <w:sz w:val="22"/>
          <w:szCs w:val="22"/>
        </w:rPr>
        <w:t>m</w:t>
      </w:r>
      <w:r w:rsidRPr="00735BB1">
        <w:rPr>
          <w:spacing w:val="-2"/>
          <w:sz w:val="22"/>
          <w:szCs w:val="22"/>
        </w:rPr>
        <w:t>e</w:t>
      </w:r>
      <w:r w:rsidRPr="00735BB1">
        <w:rPr>
          <w:sz w:val="22"/>
          <w:szCs w:val="22"/>
        </w:rPr>
        <w:t>ny</w:t>
      </w:r>
      <w:r w:rsidRPr="00735BB1">
        <w:rPr>
          <w:spacing w:val="-2"/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l</w:t>
      </w:r>
      <w:r w:rsidRPr="00735BB1">
        <w:rPr>
          <w:spacing w:val="-2"/>
          <w:sz w:val="22"/>
          <w:szCs w:val="22"/>
        </w:rPr>
        <w:t>a</w:t>
      </w:r>
      <w:r w:rsidRPr="00735BB1">
        <w:rPr>
          <w:spacing w:val="1"/>
          <w:sz w:val="22"/>
          <w:szCs w:val="22"/>
        </w:rPr>
        <w:t>m</w:t>
      </w:r>
      <w:r w:rsidRPr="00735BB1">
        <w:rPr>
          <w:sz w:val="22"/>
          <w:szCs w:val="22"/>
        </w:rPr>
        <w:t>a</w:t>
      </w:r>
      <w:r w:rsidRPr="00735BB1">
        <w:rPr>
          <w:spacing w:val="-1"/>
          <w:sz w:val="22"/>
          <w:szCs w:val="22"/>
        </w:rPr>
        <w:t>t</w:t>
      </w:r>
      <w:r w:rsidRPr="00735BB1">
        <w:rPr>
          <w:sz w:val="22"/>
          <w:szCs w:val="22"/>
        </w:rPr>
        <w:t>kan d</w:t>
      </w:r>
      <w:r w:rsidRPr="00735BB1">
        <w:rPr>
          <w:spacing w:val="1"/>
          <w:sz w:val="22"/>
          <w:szCs w:val="22"/>
        </w:rPr>
        <w:t>i</w:t>
      </w:r>
      <w:r w:rsidRPr="00735BB1">
        <w:rPr>
          <w:spacing w:val="-2"/>
          <w:sz w:val="22"/>
          <w:szCs w:val="22"/>
        </w:rPr>
        <w:t>r</w:t>
      </w:r>
      <w:r w:rsidRPr="00735BB1">
        <w:rPr>
          <w:sz w:val="22"/>
          <w:szCs w:val="22"/>
        </w:rPr>
        <w:t>i</w:t>
      </w:r>
      <w:r w:rsidRPr="00735BB1">
        <w:rPr>
          <w:spacing w:val="1"/>
          <w:sz w:val="22"/>
          <w:szCs w:val="22"/>
        </w:rPr>
        <w:t xml:space="preserve"> </w:t>
      </w:r>
      <w:r w:rsidRPr="00735BB1">
        <w:rPr>
          <w:sz w:val="22"/>
          <w:szCs w:val="22"/>
        </w:rPr>
        <w:t>ap</w:t>
      </w:r>
      <w:r w:rsidRPr="00735BB1">
        <w:rPr>
          <w:spacing w:val="-2"/>
          <w:sz w:val="22"/>
          <w:szCs w:val="22"/>
        </w:rPr>
        <w:t>a</w:t>
      </w:r>
      <w:r w:rsidRPr="00735BB1">
        <w:rPr>
          <w:sz w:val="22"/>
          <w:szCs w:val="22"/>
        </w:rPr>
        <w:t>b</w:t>
      </w:r>
      <w:r w:rsidRPr="00735BB1">
        <w:rPr>
          <w:spacing w:val="-1"/>
          <w:sz w:val="22"/>
          <w:szCs w:val="22"/>
        </w:rPr>
        <w:t>i</w:t>
      </w:r>
      <w:r w:rsidRPr="00735BB1">
        <w:rPr>
          <w:spacing w:val="1"/>
          <w:sz w:val="22"/>
          <w:szCs w:val="22"/>
        </w:rPr>
        <w:t>l</w:t>
      </w:r>
      <w:r w:rsidRPr="00735BB1">
        <w:rPr>
          <w:sz w:val="22"/>
          <w:szCs w:val="22"/>
        </w:rPr>
        <w:t xml:space="preserve">a </w:t>
      </w:r>
      <w:r w:rsidRPr="00735BB1">
        <w:rPr>
          <w:spacing w:val="-1"/>
          <w:sz w:val="22"/>
          <w:szCs w:val="22"/>
        </w:rPr>
        <w:t>t</w:t>
      </w:r>
      <w:r w:rsidRPr="00735BB1">
        <w:rPr>
          <w:sz w:val="22"/>
          <w:szCs w:val="22"/>
        </w:rPr>
        <w:t>e</w:t>
      </w:r>
      <w:r w:rsidRPr="00735BB1">
        <w:rPr>
          <w:spacing w:val="-1"/>
          <w:sz w:val="22"/>
          <w:szCs w:val="22"/>
        </w:rPr>
        <w:t>r</w:t>
      </w:r>
      <w:r w:rsidRPr="00735BB1">
        <w:rPr>
          <w:spacing w:val="1"/>
          <w:sz w:val="22"/>
          <w:szCs w:val="22"/>
        </w:rPr>
        <w:t>j</w:t>
      </w:r>
      <w:r w:rsidRPr="00735BB1">
        <w:rPr>
          <w:sz w:val="22"/>
          <w:szCs w:val="22"/>
        </w:rPr>
        <w:t>a</w:t>
      </w:r>
      <w:r w:rsidRPr="00735BB1">
        <w:rPr>
          <w:spacing w:val="-2"/>
          <w:sz w:val="22"/>
          <w:szCs w:val="22"/>
        </w:rPr>
        <w:t>d</w:t>
      </w:r>
      <w:r w:rsidRPr="00735BB1">
        <w:rPr>
          <w:sz w:val="22"/>
          <w:szCs w:val="22"/>
        </w:rPr>
        <w:t>i</w:t>
      </w:r>
      <w:r w:rsidRPr="00735BB1">
        <w:rPr>
          <w:spacing w:val="1"/>
          <w:sz w:val="22"/>
          <w:szCs w:val="22"/>
        </w:rPr>
        <w:t xml:space="preserve"> </w:t>
      </w:r>
      <w:r w:rsidRPr="00735BB1">
        <w:rPr>
          <w:sz w:val="22"/>
          <w:szCs w:val="22"/>
        </w:rPr>
        <w:t>be</w:t>
      </w:r>
      <w:r w:rsidRPr="00735BB1">
        <w:rPr>
          <w:spacing w:val="-2"/>
          <w:sz w:val="22"/>
          <w:szCs w:val="22"/>
        </w:rPr>
        <w:t>nc</w:t>
      </w:r>
      <w:r w:rsidRPr="00735BB1">
        <w:rPr>
          <w:sz w:val="22"/>
          <w:szCs w:val="22"/>
        </w:rPr>
        <w:t>ana ya</w:t>
      </w:r>
      <w:r w:rsidRPr="00735BB1">
        <w:rPr>
          <w:spacing w:val="-2"/>
          <w:sz w:val="22"/>
          <w:szCs w:val="22"/>
        </w:rPr>
        <w:t>n</w:t>
      </w:r>
      <w:r w:rsidRPr="00735BB1">
        <w:rPr>
          <w:sz w:val="22"/>
          <w:szCs w:val="22"/>
        </w:rPr>
        <w:t xml:space="preserve">g </w:t>
      </w:r>
      <w:r w:rsidRPr="00735BB1">
        <w:rPr>
          <w:spacing w:val="-1"/>
          <w:sz w:val="22"/>
          <w:szCs w:val="22"/>
        </w:rPr>
        <w:t>t</w:t>
      </w:r>
      <w:r w:rsidRPr="00735BB1">
        <w:rPr>
          <w:spacing w:val="1"/>
          <w:sz w:val="22"/>
          <w:szCs w:val="22"/>
        </w:rPr>
        <w:t>i</w:t>
      </w:r>
      <w:r w:rsidRPr="00735BB1">
        <w:rPr>
          <w:sz w:val="22"/>
          <w:szCs w:val="22"/>
        </w:rPr>
        <w:t xml:space="preserve">dak </w:t>
      </w:r>
      <w:r w:rsidRPr="00735BB1">
        <w:rPr>
          <w:spacing w:val="1"/>
          <w:sz w:val="22"/>
          <w:szCs w:val="22"/>
        </w:rPr>
        <w:t>t</w:t>
      </w:r>
      <w:r w:rsidRPr="00735BB1">
        <w:rPr>
          <w:sz w:val="22"/>
          <w:szCs w:val="22"/>
        </w:rPr>
        <w:t>e</w:t>
      </w:r>
      <w:r w:rsidRPr="00735BB1">
        <w:rPr>
          <w:spacing w:val="1"/>
          <w:sz w:val="22"/>
          <w:szCs w:val="22"/>
        </w:rPr>
        <w:t>r</w:t>
      </w:r>
      <w:r w:rsidRPr="00735BB1">
        <w:rPr>
          <w:spacing w:val="-2"/>
          <w:sz w:val="22"/>
          <w:szCs w:val="22"/>
        </w:rPr>
        <w:t>d</w:t>
      </w:r>
      <w:r w:rsidRPr="00735BB1">
        <w:rPr>
          <w:sz w:val="22"/>
          <w:szCs w:val="22"/>
        </w:rPr>
        <w:t>uga.</w:t>
      </w:r>
      <w:r w:rsidRPr="00735BB1">
        <w:rPr>
          <w:noProof/>
        </w:rPr>
        <w:t xml:space="preserve"> </w:t>
      </w:r>
    </w:p>
    <w:p w14:paraId="3B3376E3" w14:textId="1DC65E6C" w:rsidR="00735BB1" w:rsidRDefault="00735BB1" w:rsidP="001D0BFF">
      <w:pPr>
        <w:pStyle w:val="ListParagraph"/>
        <w:spacing w:line="359" w:lineRule="auto"/>
        <w:ind w:left="0" w:right="179"/>
        <w:jc w:val="center"/>
        <w:rPr>
          <w:i/>
          <w:spacing w:val="-1"/>
          <w:sz w:val="16"/>
          <w:szCs w:val="16"/>
        </w:rPr>
      </w:pPr>
      <w:r>
        <w:rPr>
          <w:noProof/>
        </w:rPr>
        <w:drawing>
          <wp:inline distT="0" distB="0" distL="0" distR="0" wp14:anchorId="6B529932" wp14:editId="5ACC08E0">
            <wp:extent cx="2663106" cy="1639912"/>
            <wp:effectExtent l="0" t="0" r="444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0073" t="36498" r="29287" b="40905"/>
                    <a:stretch/>
                  </pic:blipFill>
                  <pic:spPr bwMode="auto">
                    <a:xfrm>
                      <a:off x="0" y="0"/>
                      <a:ext cx="2690863" cy="165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AD760" w14:textId="77777777" w:rsidR="00735BB1" w:rsidRDefault="00735BB1" w:rsidP="001D0BFF">
      <w:pPr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3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pacing w:val="-1"/>
          <w:sz w:val="16"/>
          <w:szCs w:val="16"/>
        </w:rPr>
        <w:t>1</w:t>
      </w:r>
      <w:r>
        <w:rPr>
          <w:i/>
          <w:sz w:val="16"/>
          <w:szCs w:val="16"/>
        </w:rPr>
        <w:t xml:space="preserve">3 </w:t>
      </w:r>
      <w:r>
        <w:rPr>
          <w:i/>
          <w:spacing w:val="10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ba</w:t>
      </w:r>
      <w:r>
        <w:rPr>
          <w:i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 xml:space="preserve"> b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g</w:t>
      </w:r>
      <w:r>
        <w:rPr>
          <w:i/>
          <w:spacing w:val="-1"/>
          <w:sz w:val="16"/>
          <w:szCs w:val="16"/>
        </w:rPr>
        <w:t>ia</w:t>
      </w:r>
      <w:r>
        <w:rPr>
          <w:i/>
          <w:sz w:val="16"/>
          <w:szCs w:val="16"/>
        </w:rPr>
        <w:t>n</w:t>
      </w:r>
      <w:r>
        <w:rPr>
          <w:i/>
          <w:spacing w:val="4"/>
          <w:sz w:val="16"/>
          <w:szCs w:val="16"/>
        </w:rPr>
        <w:t xml:space="preserve"> </w:t>
      </w:r>
      <w:r>
        <w:rPr>
          <w:i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o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do</w:t>
      </w:r>
      <w:r>
        <w:rPr>
          <w:i/>
          <w:sz w:val="16"/>
          <w:szCs w:val="16"/>
        </w:rPr>
        <w:t>r</w:t>
      </w:r>
      <w:r>
        <w:rPr>
          <w:i/>
          <w:spacing w:val="9"/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s</w:t>
      </w:r>
      <w:r>
        <w:rPr>
          <w:i/>
          <w:spacing w:val="-2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n</w:t>
      </w:r>
      <w:r>
        <w:rPr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 xml:space="preserve">m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6A7A5855" w14:textId="6477D569" w:rsidR="00735BB1" w:rsidRDefault="00735BB1" w:rsidP="001D0BFF">
      <w:pPr>
        <w:spacing w:before="1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39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ba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64430F69" w14:textId="77777777" w:rsidR="00735BB1" w:rsidRDefault="00735BB1" w:rsidP="00735BB1">
      <w:pPr>
        <w:spacing w:before="1"/>
        <w:ind w:left="643"/>
        <w:jc w:val="center"/>
        <w:rPr>
          <w:i/>
          <w:sz w:val="16"/>
          <w:szCs w:val="16"/>
        </w:rPr>
      </w:pPr>
    </w:p>
    <w:p w14:paraId="457546C8" w14:textId="7BB3090E" w:rsidR="00735BB1" w:rsidRDefault="00735BB1" w:rsidP="00735BB1">
      <w:pPr>
        <w:spacing w:before="1"/>
        <w:ind w:left="643"/>
        <w:jc w:val="center"/>
      </w:pPr>
      <w:r>
        <w:rPr>
          <w:noProof/>
        </w:rPr>
        <w:lastRenderedPageBreak/>
        <w:drawing>
          <wp:inline distT="0" distB="0" distL="0" distR="0" wp14:anchorId="737C0478" wp14:editId="57DDEF4C">
            <wp:extent cx="1605915" cy="2073910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5FE9" w14:textId="77777777" w:rsidR="00735BB1" w:rsidRDefault="00735BB1" w:rsidP="00735BB1">
      <w:pPr>
        <w:ind w:left="464" w:right="141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16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pacing w:val="-1"/>
          <w:sz w:val="16"/>
          <w:szCs w:val="16"/>
        </w:rPr>
        <w:t>1</w:t>
      </w:r>
      <w:r>
        <w:rPr>
          <w:i/>
          <w:sz w:val="16"/>
          <w:szCs w:val="16"/>
        </w:rPr>
        <w:t xml:space="preserve">4   </w:t>
      </w:r>
      <w:r>
        <w:rPr>
          <w:i/>
          <w:spacing w:val="1"/>
          <w:sz w:val="16"/>
          <w:szCs w:val="16"/>
        </w:rPr>
        <w:t>f</w:t>
      </w:r>
      <w:r>
        <w:rPr>
          <w:i/>
          <w:spacing w:val="-1"/>
          <w:sz w:val="16"/>
          <w:szCs w:val="16"/>
        </w:rPr>
        <w:t>ot</w:t>
      </w:r>
      <w:r>
        <w:rPr>
          <w:i/>
          <w:sz w:val="16"/>
          <w:szCs w:val="16"/>
        </w:rPr>
        <w:t>o</w:t>
      </w:r>
      <w:r>
        <w:rPr>
          <w:i/>
          <w:spacing w:val="17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n</w:t>
      </w:r>
      <w:r>
        <w:rPr>
          <w:i/>
          <w:spacing w:val="18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o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-1"/>
          <w:sz w:val="16"/>
          <w:szCs w:val="16"/>
        </w:rPr>
        <w:t>d</w:t>
      </w:r>
      <w:r>
        <w:rPr>
          <w:i/>
          <w:spacing w:val="1"/>
          <w:sz w:val="16"/>
          <w:szCs w:val="16"/>
        </w:rPr>
        <w:t>o</w:t>
      </w:r>
      <w:r>
        <w:rPr>
          <w:i/>
          <w:sz w:val="16"/>
          <w:szCs w:val="16"/>
        </w:rPr>
        <w:t>r 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4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 xml:space="preserve">m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 P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502632CD" w14:textId="1E6F5D17" w:rsidR="00735BB1" w:rsidRDefault="00735BB1" w:rsidP="00735BB1">
      <w:pPr>
        <w:spacing w:before="1" w:line="180" w:lineRule="exact"/>
        <w:ind w:left="464" w:right="335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Do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nt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si  </w:t>
      </w:r>
      <w:r>
        <w:rPr>
          <w:i/>
          <w:spacing w:val="-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315310B3" w14:textId="5AB47898" w:rsidR="00735BB1" w:rsidRDefault="00735BB1" w:rsidP="00735BB1">
      <w:pPr>
        <w:spacing w:before="1" w:line="180" w:lineRule="exact"/>
        <w:ind w:left="464" w:right="335"/>
        <w:jc w:val="center"/>
        <w:rPr>
          <w:i/>
          <w:sz w:val="16"/>
          <w:szCs w:val="16"/>
        </w:rPr>
      </w:pPr>
    </w:p>
    <w:p w14:paraId="588349B1" w14:textId="77777777" w:rsidR="00735BB1" w:rsidRDefault="00735BB1" w:rsidP="00735BB1">
      <w:pPr>
        <w:spacing w:before="1" w:line="180" w:lineRule="exact"/>
        <w:ind w:left="464" w:right="335"/>
        <w:jc w:val="center"/>
        <w:rPr>
          <w:i/>
          <w:sz w:val="16"/>
          <w:szCs w:val="16"/>
        </w:rPr>
      </w:pPr>
    </w:p>
    <w:p w14:paraId="2CDB9DE9" w14:textId="77777777" w:rsidR="00735BB1" w:rsidRPr="00EE35A3" w:rsidRDefault="00735BB1" w:rsidP="001D0BFF">
      <w:pPr>
        <w:pStyle w:val="ListParagraph"/>
        <w:numPr>
          <w:ilvl w:val="0"/>
          <w:numId w:val="6"/>
        </w:numPr>
        <w:spacing w:before="97" w:line="360" w:lineRule="auto"/>
        <w:ind w:left="0" w:firstLine="567"/>
        <w:jc w:val="both"/>
      </w:pPr>
      <w:r w:rsidRPr="00EE35A3">
        <w:rPr>
          <w:spacing w:val="-1"/>
          <w:sz w:val="22"/>
          <w:szCs w:val="22"/>
        </w:rPr>
        <w:t>K</w:t>
      </w:r>
      <w:r w:rsidRPr="00EE35A3">
        <w:rPr>
          <w:sz w:val="22"/>
          <w:szCs w:val="22"/>
        </w:rPr>
        <w:t>o</w:t>
      </w:r>
      <w:r w:rsidRPr="00EE35A3">
        <w:rPr>
          <w:spacing w:val="1"/>
          <w:sz w:val="22"/>
          <w:szCs w:val="22"/>
        </w:rPr>
        <w:t>ri</w:t>
      </w:r>
      <w:r w:rsidRPr="00EE35A3">
        <w:rPr>
          <w:sz w:val="22"/>
          <w:szCs w:val="22"/>
        </w:rPr>
        <w:t>d</w:t>
      </w:r>
      <w:r w:rsidRPr="00EE35A3">
        <w:rPr>
          <w:spacing w:val="-2"/>
          <w:sz w:val="22"/>
          <w:szCs w:val="22"/>
        </w:rPr>
        <w:t>o</w:t>
      </w:r>
      <w:r w:rsidRPr="00EE35A3">
        <w:rPr>
          <w:sz w:val="22"/>
          <w:szCs w:val="22"/>
        </w:rPr>
        <w:t>r</w:t>
      </w:r>
      <w:r w:rsidRPr="00EE35A3">
        <w:rPr>
          <w:spacing w:val="17"/>
          <w:sz w:val="22"/>
          <w:szCs w:val="22"/>
        </w:rPr>
        <w:t xml:space="preserve"> </w:t>
      </w:r>
      <w:r w:rsidRPr="00EE35A3">
        <w:rPr>
          <w:spacing w:val="-2"/>
          <w:sz w:val="22"/>
          <w:szCs w:val="22"/>
        </w:rPr>
        <w:t>y</w:t>
      </w:r>
      <w:r w:rsidRPr="00EE35A3">
        <w:rPr>
          <w:sz w:val="22"/>
          <w:szCs w:val="22"/>
        </w:rPr>
        <w:t>ang</w:t>
      </w:r>
      <w:r w:rsidRPr="00EE35A3">
        <w:rPr>
          <w:spacing w:val="15"/>
          <w:sz w:val="22"/>
          <w:szCs w:val="22"/>
        </w:rPr>
        <w:t xml:space="preserve"> </w:t>
      </w:r>
      <w:r w:rsidRPr="00EE35A3">
        <w:rPr>
          <w:spacing w:val="1"/>
          <w:sz w:val="22"/>
          <w:szCs w:val="22"/>
        </w:rPr>
        <w:t>m</w:t>
      </w:r>
      <w:r w:rsidRPr="00EE35A3">
        <w:rPr>
          <w:spacing w:val="-2"/>
          <w:sz w:val="22"/>
          <w:szCs w:val="22"/>
        </w:rPr>
        <w:t>e</w:t>
      </w:r>
      <w:r w:rsidRPr="00EE35A3">
        <w:rPr>
          <w:sz w:val="22"/>
          <w:szCs w:val="22"/>
        </w:rPr>
        <w:t>nghub</w:t>
      </w:r>
      <w:r w:rsidRPr="00EE35A3">
        <w:rPr>
          <w:spacing w:val="-2"/>
          <w:sz w:val="22"/>
          <w:szCs w:val="22"/>
        </w:rPr>
        <w:t>u</w:t>
      </w:r>
      <w:r w:rsidRPr="00EE35A3">
        <w:rPr>
          <w:sz w:val="22"/>
          <w:szCs w:val="22"/>
        </w:rPr>
        <w:t>n</w:t>
      </w:r>
      <w:r w:rsidRPr="00EE35A3">
        <w:rPr>
          <w:spacing w:val="-2"/>
          <w:sz w:val="22"/>
          <w:szCs w:val="22"/>
        </w:rPr>
        <w:t>g</w:t>
      </w:r>
      <w:r w:rsidRPr="00EE35A3">
        <w:rPr>
          <w:sz w:val="22"/>
          <w:szCs w:val="22"/>
        </w:rPr>
        <w:t>kan</w:t>
      </w:r>
      <w:r w:rsidRPr="00EE35A3">
        <w:rPr>
          <w:spacing w:val="17"/>
          <w:sz w:val="22"/>
          <w:szCs w:val="22"/>
        </w:rPr>
        <w:t xml:space="preserve"> 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n</w:t>
      </w:r>
      <w:r w:rsidRPr="00EE35A3">
        <w:rPr>
          <w:spacing w:val="1"/>
          <w:sz w:val="22"/>
          <w:szCs w:val="22"/>
        </w:rPr>
        <w:t>t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r</w:t>
      </w:r>
      <w:r w:rsidRPr="00EE35A3">
        <w:rPr>
          <w:spacing w:val="17"/>
          <w:sz w:val="22"/>
          <w:szCs w:val="22"/>
        </w:rPr>
        <w:t xml:space="preserve"> 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ua</w:t>
      </w:r>
      <w:r w:rsidRPr="00EE35A3">
        <w:rPr>
          <w:spacing w:val="-2"/>
          <w:sz w:val="22"/>
          <w:szCs w:val="22"/>
        </w:rPr>
        <w:t>n</w:t>
      </w:r>
      <w:r w:rsidRPr="00EE35A3">
        <w:rPr>
          <w:sz w:val="22"/>
          <w:szCs w:val="22"/>
        </w:rPr>
        <w:t>g da</w:t>
      </w:r>
      <w:r w:rsidRPr="00EE35A3">
        <w:rPr>
          <w:spacing w:val="1"/>
          <w:sz w:val="22"/>
          <w:szCs w:val="22"/>
        </w:rPr>
        <w:t>l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 xml:space="preserve">m </w:t>
      </w:r>
      <w:r w:rsidRPr="00EE35A3">
        <w:rPr>
          <w:spacing w:val="3"/>
          <w:sz w:val="22"/>
          <w:szCs w:val="22"/>
        </w:rPr>
        <w:t xml:space="preserve"> </w:t>
      </w:r>
      <w:r w:rsidRPr="00EE35A3">
        <w:rPr>
          <w:spacing w:val="-2"/>
          <w:sz w:val="22"/>
          <w:szCs w:val="22"/>
        </w:rPr>
        <w:t>p</w:t>
      </w:r>
      <w:r w:rsidRPr="00EE35A3">
        <w:rPr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p</w:t>
      </w:r>
      <w:r w:rsidRPr="00EE35A3">
        <w:rPr>
          <w:spacing w:val="-2"/>
          <w:sz w:val="22"/>
          <w:szCs w:val="22"/>
        </w:rPr>
        <w:t>u</w:t>
      </w:r>
      <w:r w:rsidRPr="00EE35A3">
        <w:rPr>
          <w:sz w:val="22"/>
          <w:szCs w:val="22"/>
        </w:rPr>
        <w:t>s</w:t>
      </w:r>
      <w:r w:rsidRPr="00EE35A3">
        <w:rPr>
          <w:spacing w:val="1"/>
          <w:sz w:val="22"/>
          <w:szCs w:val="22"/>
        </w:rPr>
        <w:t>t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kan,  sud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 xml:space="preserve">h </w:t>
      </w:r>
      <w:r w:rsidRPr="00EE35A3">
        <w:rPr>
          <w:spacing w:val="2"/>
          <w:sz w:val="22"/>
          <w:szCs w:val="22"/>
        </w:rPr>
        <w:t xml:space="preserve"> </w:t>
      </w:r>
      <w:r w:rsidRPr="00EE35A3">
        <w:rPr>
          <w:sz w:val="22"/>
          <w:szCs w:val="22"/>
        </w:rPr>
        <w:t xml:space="preserve">cukup  </w:t>
      </w:r>
      <w:r w:rsidRPr="00EE35A3">
        <w:rPr>
          <w:spacing w:val="1"/>
          <w:sz w:val="22"/>
          <w:szCs w:val="22"/>
        </w:rPr>
        <w:t>l</w:t>
      </w:r>
      <w:r w:rsidRPr="00EE35A3">
        <w:rPr>
          <w:sz w:val="22"/>
          <w:szCs w:val="22"/>
        </w:rPr>
        <w:t>e</w:t>
      </w:r>
      <w:r w:rsidRPr="00EE35A3">
        <w:rPr>
          <w:spacing w:val="-2"/>
          <w:sz w:val="22"/>
          <w:szCs w:val="22"/>
        </w:rPr>
        <w:t>b</w:t>
      </w:r>
      <w:r w:rsidRPr="00EE35A3">
        <w:rPr>
          <w:sz w:val="22"/>
          <w:szCs w:val="22"/>
        </w:rPr>
        <w:t>a</w:t>
      </w:r>
      <w:r w:rsidRPr="00EE35A3">
        <w:rPr>
          <w:spacing w:val="-1"/>
          <w:sz w:val="22"/>
          <w:szCs w:val="22"/>
        </w:rPr>
        <w:t>r</w:t>
      </w:r>
      <w:r w:rsidRPr="00EE35A3">
        <w:rPr>
          <w:sz w:val="22"/>
          <w:szCs w:val="22"/>
        </w:rPr>
        <w:t>, ya</w:t>
      </w:r>
      <w:r w:rsidRPr="00EE35A3">
        <w:rPr>
          <w:spacing w:val="-1"/>
          <w:sz w:val="22"/>
          <w:szCs w:val="22"/>
        </w:rPr>
        <w:t>i</w:t>
      </w:r>
      <w:r w:rsidRPr="00EE35A3">
        <w:rPr>
          <w:spacing w:val="1"/>
          <w:sz w:val="22"/>
          <w:szCs w:val="22"/>
        </w:rPr>
        <w:t>t</w:t>
      </w:r>
      <w:r w:rsidRPr="00EE35A3">
        <w:rPr>
          <w:sz w:val="22"/>
          <w:szCs w:val="22"/>
        </w:rPr>
        <w:t>u</w:t>
      </w:r>
      <w:r w:rsidRPr="00EE35A3">
        <w:rPr>
          <w:spacing w:val="3"/>
          <w:sz w:val="22"/>
          <w:szCs w:val="22"/>
        </w:rPr>
        <w:t xml:space="preserve"> </w:t>
      </w:r>
      <w:r w:rsidRPr="00EE35A3">
        <w:rPr>
          <w:spacing w:val="-2"/>
          <w:sz w:val="22"/>
          <w:szCs w:val="22"/>
        </w:rPr>
        <w:t>k</w:t>
      </w:r>
      <w:r w:rsidRPr="00EE35A3">
        <w:rPr>
          <w:spacing w:val="1"/>
          <w:sz w:val="22"/>
          <w:szCs w:val="22"/>
        </w:rPr>
        <w:t>i</w:t>
      </w:r>
      <w:r w:rsidRPr="00EE35A3">
        <w:rPr>
          <w:sz w:val="22"/>
          <w:szCs w:val="22"/>
        </w:rPr>
        <w:t>s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an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 xml:space="preserve">200 </w:t>
      </w:r>
      <w:r w:rsidRPr="00EE35A3">
        <w:rPr>
          <w:spacing w:val="-2"/>
          <w:sz w:val="22"/>
          <w:szCs w:val="22"/>
        </w:rPr>
        <w:t>c</w:t>
      </w:r>
      <w:r w:rsidRPr="00EE35A3">
        <w:rPr>
          <w:spacing w:val="1"/>
          <w:sz w:val="22"/>
          <w:szCs w:val="22"/>
        </w:rPr>
        <w:t>m</w:t>
      </w:r>
      <w:r w:rsidRPr="00EE35A3">
        <w:rPr>
          <w:sz w:val="22"/>
          <w:szCs w:val="22"/>
        </w:rPr>
        <w:t>, s</w:t>
      </w:r>
      <w:r w:rsidRPr="00EE35A3">
        <w:rPr>
          <w:spacing w:val="-2"/>
          <w:sz w:val="22"/>
          <w:szCs w:val="22"/>
        </w:rPr>
        <w:t>e</w:t>
      </w:r>
      <w:r w:rsidRPr="00EE35A3">
        <w:rPr>
          <w:sz w:val="22"/>
          <w:szCs w:val="22"/>
        </w:rPr>
        <w:t>h</w:t>
      </w:r>
      <w:r w:rsidRPr="00EE35A3">
        <w:rPr>
          <w:spacing w:val="1"/>
          <w:sz w:val="22"/>
          <w:szCs w:val="22"/>
        </w:rPr>
        <w:t>i</w:t>
      </w:r>
      <w:r w:rsidRPr="00EE35A3">
        <w:rPr>
          <w:sz w:val="22"/>
          <w:szCs w:val="22"/>
        </w:rPr>
        <w:t>ngga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pacing w:val="-2"/>
          <w:sz w:val="22"/>
          <w:szCs w:val="22"/>
        </w:rPr>
        <w:t>s</w:t>
      </w:r>
      <w:r w:rsidRPr="00EE35A3">
        <w:rPr>
          <w:spacing w:val="1"/>
          <w:sz w:val="22"/>
          <w:szCs w:val="22"/>
        </w:rPr>
        <w:t>ir</w:t>
      </w:r>
      <w:r w:rsidRPr="00EE35A3">
        <w:rPr>
          <w:spacing w:val="-2"/>
          <w:sz w:val="22"/>
          <w:szCs w:val="22"/>
        </w:rPr>
        <w:t>k</w:t>
      </w:r>
      <w:r w:rsidRPr="00EE35A3">
        <w:rPr>
          <w:sz w:val="22"/>
          <w:szCs w:val="22"/>
        </w:rPr>
        <w:t>u</w:t>
      </w:r>
      <w:r w:rsidRPr="00EE35A3">
        <w:rPr>
          <w:spacing w:val="1"/>
          <w:sz w:val="22"/>
          <w:szCs w:val="22"/>
        </w:rPr>
        <w:t>l</w:t>
      </w:r>
      <w:r w:rsidRPr="00EE35A3">
        <w:rPr>
          <w:spacing w:val="-2"/>
          <w:sz w:val="22"/>
          <w:szCs w:val="22"/>
        </w:rPr>
        <w:t>as</w:t>
      </w:r>
      <w:r w:rsidRPr="00EE35A3">
        <w:rPr>
          <w:sz w:val="22"/>
          <w:szCs w:val="22"/>
        </w:rPr>
        <w:t>i an</w:t>
      </w:r>
      <w:r w:rsidRPr="00EE35A3">
        <w:rPr>
          <w:spacing w:val="1"/>
          <w:sz w:val="22"/>
          <w:szCs w:val="22"/>
        </w:rPr>
        <w:t>t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r</w:t>
      </w:r>
      <w:r w:rsidRPr="00EE35A3">
        <w:rPr>
          <w:spacing w:val="1"/>
          <w:sz w:val="22"/>
          <w:szCs w:val="22"/>
        </w:rPr>
        <w:t xml:space="preserve"> r</w:t>
      </w:r>
      <w:r w:rsidRPr="00EE35A3">
        <w:rPr>
          <w:sz w:val="22"/>
          <w:szCs w:val="22"/>
        </w:rPr>
        <w:t>ua</w:t>
      </w:r>
      <w:r w:rsidRPr="00EE35A3">
        <w:rPr>
          <w:spacing w:val="-2"/>
          <w:sz w:val="22"/>
          <w:szCs w:val="22"/>
        </w:rPr>
        <w:t>n</w:t>
      </w:r>
      <w:r w:rsidRPr="00EE35A3">
        <w:rPr>
          <w:sz w:val="22"/>
          <w:szCs w:val="22"/>
        </w:rPr>
        <w:t>g</w:t>
      </w:r>
      <w:r w:rsidRPr="00EE35A3">
        <w:rPr>
          <w:spacing w:val="3"/>
          <w:sz w:val="22"/>
          <w:szCs w:val="22"/>
        </w:rPr>
        <w:t xml:space="preserve"> </w:t>
      </w:r>
      <w:r w:rsidRPr="00EE35A3">
        <w:rPr>
          <w:sz w:val="22"/>
          <w:szCs w:val="22"/>
        </w:rPr>
        <w:t>d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l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m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pe</w:t>
      </w:r>
      <w:r w:rsidRPr="00EE35A3">
        <w:rPr>
          <w:spacing w:val="-1"/>
          <w:sz w:val="22"/>
          <w:szCs w:val="22"/>
        </w:rPr>
        <w:t>r</w:t>
      </w:r>
      <w:r w:rsidRPr="00EE35A3">
        <w:rPr>
          <w:spacing w:val="-2"/>
          <w:sz w:val="22"/>
          <w:szCs w:val="22"/>
        </w:rPr>
        <w:t>p</w:t>
      </w:r>
      <w:r w:rsidRPr="00EE35A3">
        <w:rPr>
          <w:sz w:val="22"/>
          <w:szCs w:val="22"/>
        </w:rPr>
        <w:t>us</w:t>
      </w:r>
      <w:r w:rsidRPr="00EE35A3">
        <w:rPr>
          <w:spacing w:val="1"/>
          <w:sz w:val="22"/>
          <w:szCs w:val="22"/>
        </w:rPr>
        <w:t>t</w:t>
      </w:r>
      <w:r w:rsidRPr="00EE35A3">
        <w:rPr>
          <w:sz w:val="22"/>
          <w:szCs w:val="22"/>
        </w:rPr>
        <w:t>a</w:t>
      </w:r>
      <w:r w:rsidRPr="00EE35A3">
        <w:rPr>
          <w:spacing w:val="-2"/>
          <w:sz w:val="22"/>
          <w:szCs w:val="22"/>
        </w:rPr>
        <w:t>k</w:t>
      </w:r>
      <w:r w:rsidRPr="00EE35A3">
        <w:rPr>
          <w:sz w:val="22"/>
          <w:szCs w:val="22"/>
        </w:rPr>
        <w:t>aan cu</w:t>
      </w:r>
      <w:r w:rsidRPr="00EE35A3">
        <w:rPr>
          <w:spacing w:val="-2"/>
          <w:sz w:val="22"/>
          <w:szCs w:val="22"/>
        </w:rPr>
        <w:t>k</w:t>
      </w:r>
      <w:r w:rsidRPr="00EE35A3">
        <w:rPr>
          <w:sz w:val="22"/>
          <w:szCs w:val="22"/>
        </w:rPr>
        <w:t xml:space="preserve">up </w:t>
      </w:r>
      <w:r w:rsidRPr="00EE35A3">
        <w:rPr>
          <w:spacing w:val="1"/>
          <w:sz w:val="22"/>
          <w:szCs w:val="22"/>
        </w:rPr>
        <w:t>m</w:t>
      </w:r>
      <w:r w:rsidRPr="00EE35A3">
        <w:rPr>
          <w:spacing w:val="-2"/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m</w:t>
      </w:r>
      <w:r w:rsidRPr="00EE35A3">
        <w:rPr>
          <w:sz w:val="22"/>
          <w:szCs w:val="22"/>
        </w:rPr>
        <w:t>ad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i</w:t>
      </w:r>
      <w:r w:rsidRPr="00EE35A3">
        <w:rPr>
          <w:sz w:val="22"/>
          <w:szCs w:val="22"/>
        </w:rPr>
        <w:t>,</w:t>
      </w:r>
      <w:r w:rsidRPr="00EE35A3">
        <w:rPr>
          <w:spacing w:val="2"/>
          <w:sz w:val="22"/>
          <w:szCs w:val="22"/>
        </w:rPr>
        <w:t xml:space="preserve"> </w:t>
      </w:r>
      <w:r w:rsidRPr="00EE35A3">
        <w:rPr>
          <w:sz w:val="22"/>
          <w:szCs w:val="22"/>
        </w:rPr>
        <w:t>u</w:t>
      </w:r>
      <w:r w:rsidRPr="00EE35A3">
        <w:rPr>
          <w:spacing w:val="-2"/>
          <w:sz w:val="22"/>
          <w:szCs w:val="22"/>
        </w:rPr>
        <w:t>n</w:t>
      </w:r>
      <w:r w:rsidRPr="00EE35A3">
        <w:rPr>
          <w:spacing w:val="1"/>
          <w:sz w:val="22"/>
          <w:szCs w:val="22"/>
        </w:rPr>
        <w:t>t</w:t>
      </w:r>
      <w:r w:rsidRPr="00EE35A3">
        <w:rPr>
          <w:sz w:val="22"/>
          <w:szCs w:val="22"/>
        </w:rPr>
        <w:t xml:space="preserve">uk </w:t>
      </w:r>
      <w:r w:rsidRPr="00EE35A3">
        <w:rPr>
          <w:spacing w:val="1"/>
          <w:sz w:val="22"/>
          <w:szCs w:val="22"/>
        </w:rPr>
        <w:t>m</w:t>
      </w:r>
      <w:r w:rsidRPr="00EE35A3">
        <w:rPr>
          <w:spacing w:val="-2"/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m</w:t>
      </w:r>
      <w:r w:rsidRPr="00EE35A3">
        <w:rPr>
          <w:spacing w:val="-2"/>
          <w:sz w:val="22"/>
          <w:szCs w:val="22"/>
        </w:rPr>
        <w:t>p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o</w:t>
      </w:r>
      <w:r w:rsidRPr="00EE35A3">
        <w:rPr>
          <w:spacing w:val="-1"/>
          <w:sz w:val="22"/>
          <w:szCs w:val="22"/>
        </w:rPr>
        <w:t>t</w:t>
      </w:r>
      <w:r w:rsidRPr="00EE35A3">
        <w:rPr>
          <w:sz w:val="22"/>
          <w:szCs w:val="22"/>
        </w:rPr>
        <w:t>ek</w:t>
      </w:r>
      <w:r w:rsidRPr="00EE35A3">
        <w:rPr>
          <w:spacing w:val="1"/>
          <w:sz w:val="22"/>
          <w:szCs w:val="22"/>
        </w:rPr>
        <w:t>s</w:t>
      </w:r>
      <w:r w:rsidRPr="00EE35A3">
        <w:rPr>
          <w:sz w:val="22"/>
          <w:szCs w:val="22"/>
        </w:rPr>
        <w:t>i</w:t>
      </w:r>
      <w:r w:rsidRPr="00EE35A3">
        <w:rPr>
          <w:spacing w:val="1"/>
          <w:sz w:val="22"/>
          <w:szCs w:val="22"/>
        </w:rPr>
        <w:t xml:space="preserve"> j</w:t>
      </w:r>
      <w:r w:rsidRPr="00EE35A3">
        <w:rPr>
          <w:spacing w:val="-1"/>
          <w:sz w:val="22"/>
          <w:szCs w:val="22"/>
        </w:rPr>
        <w:t>i</w:t>
      </w:r>
      <w:r w:rsidRPr="00EE35A3">
        <w:rPr>
          <w:sz w:val="22"/>
          <w:szCs w:val="22"/>
        </w:rPr>
        <w:t xml:space="preserve">ka </w:t>
      </w:r>
      <w:r w:rsidRPr="00EE35A3">
        <w:rPr>
          <w:spacing w:val="1"/>
          <w:sz w:val="22"/>
          <w:szCs w:val="22"/>
        </w:rPr>
        <w:t>t</w:t>
      </w:r>
      <w:r w:rsidRPr="00EE35A3">
        <w:rPr>
          <w:sz w:val="22"/>
          <w:szCs w:val="22"/>
        </w:rPr>
        <w:t>e</w:t>
      </w:r>
      <w:r w:rsidRPr="00EE35A3">
        <w:rPr>
          <w:spacing w:val="-1"/>
          <w:sz w:val="22"/>
          <w:szCs w:val="22"/>
        </w:rPr>
        <w:t>r</w:t>
      </w:r>
      <w:r w:rsidRPr="00EE35A3">
        <w:rPr>
          <w:spacing w:val="1"/>
          <w:sz w:val="22"/>
          <w:szCs w:val="22"/>
        </w:rPr>
        <w:t>j</w:t>
      </w:r>
      <w:r w:rsidRPr="00EE35A3">
        <w:rPr>
          <w:sz w:val="22"/>
          <w:szCs w:val="22"/>
        </w:rPr>
        <w:t>a</w:t>
      </w:r>
      <w:r w:rsidRPr="00EE35A3">
        <w:rPr>
          <w:spacing w:val="-4"/>
          <w:sz w:val="22"/>
          <w:szCs w:val="22"/>
        </w:rPr>
        <w:t>d</w:t>
      </w:r>
      <w:r w:rsidRPr="00EE35A3">
        <w:rPr>
          <w:sz w:val="22"/>
          <w:szCs w:val="22"/>
        </w:rPr>
        <w:t>i benca</w:t>
      </w:r>
      <w:r w:rsidRPr="00EE35A3">
        <w:rPr>
          <w:spacing w:val="-2"/>
          <w:sz w:val="22"/>
          <w:szCs w:val="22"/>
        </w:rPr>
        <w:t>n</w:t>
      </w:r>
      <w:r w:rsidRPr="00EE35A3">
        <w:rPr>
          <w:sz w:val="22"/>
          <w:szCs w:val="22"/>
        </w:rPr>
        <w:t>a</w:t>
      </w:r>
      <w:r w:rsidRPr="00EE35A3">
        <w:rPr>
          <w:spacing w:val="3"/>
          <w:sz w:val="22"/>
          <w:szCs w:val="22"/>
        </w:rPr>
        <w:t xml:space="preserve"> 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l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m</w:t>
      </w:r>
      <w:r w:rsidRPr="00EE35A3">
        <w:rPr>
          <w:sz w:val="22"/>
          <w:szCs w:val="22"/>
        </w:rPr>
        <w:t>, a</w:t>
      </w:r>
      <w:r w:rsidRPr="00EE35A3">
        <w:rPr>
          <w:spacing w:val="-1"/>
          <w:sz w:val="22"/>
          <w:szCs w:val="22"/>
        </w:rPr>
        <w:t>t</w:t>
      </w:r>
      <w:r w:rsidRPr="00EE35A3">
        <w:rPr>
          <w:sz w:val="22"/>
          <w:szCs w:val="22"/>
        </w:rPr>
        <w:t>aupun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bencana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keb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ka</w:t>
      </w:r>
      <w:r w:rsidRPr="00EE35A3">
        <w:rPr>
          <w:spacing w:val="-1"/>
          <w:sz w:val="22"/>
          <w:szCs w:val="22"/>
        </w:rPr>
        <w:t>r</w:t>
      </w:r>
      <w:r w:rsidRPr="00EE35A3">
        <w:rPr>
          <w:sz w:val="22"/>
          <w:szCs w:val="22"/>
        </w:rPr>
        <w:t>a</w:t>
      </w:r>
      <w:r w:rsidRPr="00EE35A3">
        <w:rPr>
          <w:spacing w:val="-2"/>
          <w:sz w:val="22"/>
          <w:szCs w:val="22"/>
        </w:rPr>
        <w:t>n</w:t>
      </w:r>
      <w:r w:rsidRPr="00EE35A3">
        <w:rPr>
          <w:sz w:val="22"/>
          <w:szCs w:val="22"/>
        </w:rPr>
        <w:t xml:space="preserve">. </w:t>
      </w:r>
      <w:r w:rsidRPr="00EE35A3">
        <w:rPr>
          <w:spacing w:val="-1"/>
          <w:sz w:val="22"/>
          <w:szCs w:val="22"/>
        </w:rPr>
        <w:t>N</w:t>
      </w:r>
      <w:r w:rsidRPr="00EE35A3">
        <w:rPr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m</w:t>
      </w:r>
      <w:r w:rsidRPr="00EE35A3">
        <w:rPr>
          <w:sz w:val="22"/>
          <w:szCs w:val="22"/>
        </w:rPr>
        <w:t>un d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l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m</w:t>
      </w:r>
      <w:r w:rsidRPr="00EE35A3">
        <w:rPr>
          <w:spacing w:val="1"/>
          <w:sz w:val="22"/>
          <w:szCs w:val="22"/>
        </w:rPr>
        <w:t xml:space="preserve"> t</w:t>
      </w:r>
      <w:r w:rsidRPr="00EE35A3">
        <w:rPr>
          <w:sz w:val="22"/>
          <w:szCs w:val="22"/>
        </w:rPr>
        <w:t>e</w:t>
      </w:r>
      <w:r w:rsidRPr="00EE35A3">
        <w:rPr>
          <w:spacing w:val="-2"/>
          <w:sz w:val="22"/>
          <w:szCs w:val="22"/>
        </w:rPr>
        <w:t>p</w:t>
      </w:r>
      <w:r w:rsidRPr="00EE35A3">
        <w:rPr>
          <w:sz w:val="22"/>
          <w:szCs w:val="22"/>
        </w:rPr>
        <w:t>i</w:t>
      </w:r>
      <w:r w:rsidRPr="00EE35A3">
        <w:rPr>
          <w:spacing w:val="4"/>
          <w:sz w:val="22"/>
          <w:szCs w:val="22"/>
        </w:rPr>
        <w:t xml:space="preserve"> </w:t>
      </w:r>
      <w:r w:rsidRPr="00EE35A3">
        <w:rPr>
          <w:sz w:val="22"/>
          <w:szCs w:val="22"/>
        </w:rPr>
        <w:t>k</w:t>
      </w:r>
      <w:r w:rsidRPr="00EE35A3">
        <w:rPr>
          <w:spacing w:val="-2"/>
          <w:sz w:val="22"/>
          <w:szCs w:val="22"/>
        </w:rPr>
        <w:t>o</w:t>
      </w:r>
      <w:r w:rsidRPr="00EE35A3">
        <w:rPr>
          <w:spacing w:val="1"/>
          <w:sz w:val="22"/>
          <w:szCs w:val="22"/>
        </w:rPr>
        <w:t>ri</w:t>
      </w:r>
      <w:r w:rsidRPr="00EE35A3">
        <w:rPr>
          <w:sz w:val="22"/>
          <w:szCs w:val="22"/>
        </w:rPr>
        <w:t>d</w:t>
      </w:r>
      <w:r w:rsidRPr="00EE35A3">
        <w:rPr>
          <w:spacing w:val="-2"/>
          <w:sz w:val="22"/>
          <w:szCs w:val="22"/>
        </w:rPr>
        <w:t>o</w:t>
      </w:r>
      <w:r w:rsidRPr="00EE35A3">
        <w:rPr>
          <w:sz w:val="22"/>
          <w:szCs w:val="22"/>
        </w:rPr>
        <w:t>r</w:t>
      </w:r>
      <w:r w:rsidRPr="00EE35A3">
        <w:rPr>
          <w:spacing w:val="1"/>
          <w:sz w:val="22"/>
          <w:szCs w:val="22"/>
        </w:rPr>
        <w:t xml:space="preserve"> t</w:t>
      </w:r>
      <w:r w:rsidRPr="00EE35A3">
        <w:rPr>
          <w:spacing w:val="-2"/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s</w:t>
      </w:r>
      <w:r w:rsidRPr="00EE35A3">
        <w:rPr>
          <w:spacing w:val="1"/>
          <w:sz w:val="22"/>
          <w:szCs w:val="22"/>
        </w:rPr>
        <w:t>e</w:t>
      </w:r>
      <w:r w:rsidRPr="00EE35A3">
        <w:rPr>
          <w:sz w:val="22"/>
          <w:szCs w:val="22"/>
        </w:rPr>
        <w:t>b</w:t>
      </w:r>
      <w:r w:rsidRPr="00EE35A3">
        <w:rPr>
          <w:spacing w:val="-5"/>
          <w:sz w:val="22"/>
          <w:szCs w:val="22"/>
        </w:rPr>
        <w:t>u</w:t>
      </w:r>
      <w:r w:rsidRPr="00EE35A3">
        <w:rPr>
          <w:sz w:val="22"/>
          <w:szCs w:val="22"/>
        </w:rPr>
        <w:t>t d</w:t>
      </w:r>
      <w:r w:rsidRPr="00EE35A3">
        <w:rPr>
          <w:spacing w:val="1"/>
          <w:sz w:val="22"/>
          <w:szCs w:val="22"/>
        </w:rPr>
        <w:t>i</w:t>
      </w:r>
      <w:r w:rsidRPr="00EE35A3">
        <w:rPr>
          <w:sz w:val="22"/>
          <w:szCs w:val="22"/>
        </w:rPr>
        <w:t>gun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kan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un</w:t>
      </w:r>
      <w:r w:rsidRPr="00EE35A3">
        <w:rPr>
          <w:spacing w:val="-1"/>
          <w:sz w:val="22"/>
          <w:szCs w:val="22"/>
        </w:rPr>
        <w:t>t</w:t>
      </w:r>
      <w:r w:rsidRPr="00EE35A3">
        <w:rPr>
          <w:sz w:val="22"/>
          <w:szCs w:val="22"/>
        </w:rPr>
        <w:t xml:space="preserve">uk </w:t>
      </w:r>
      <w:r w:rsidRPr="00EE35A3">
        <w:rPr>
          <w:spacing w:val="1"/>
          <w:sz w:val="22"/>
          <w:szCs w:val="22"/>
        </w:rPr>
        <w:t>m</w:t>
      </w:r>
      <w:r w:rsidRPr="00EE35A3">
        <w:rPr>
          <w:sz w:val="22"/>
          <w:szCs w:val="22"/>
        </w:rPr>
        <w:t>e</w:t>
      </w:r>
      <w:r w:rsidRPr="00EE35A3">
        <w:rPr>
          <w:spacing w:val="-2"/>
          <w:sz w:val="22"/>
          <w:szCs w:val="22"/>
        </w:rPr>
        <w:t>n</w:t>
      </w:r>
      <w:r w:rsidRPr="00EE35A3">
        <w:rPr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r</w:t>
      </w:r>
      <w:r w:rsidRPr="00EE35A3">
        <w:rPr>
          <w:spacing w:val="-2"/>
          <w:sz w:val="22"/>
          <w:szCs w:val="22"/>
        </w:rPr>
        <w:t>u</w:t>
      </w:r>
      <w:r w:rsidRPr="00EE35A3">
        <w:rPr>
          <w:sz w:val="22"/>
          <w:szCs w:val="22"/>
        </w:rPr>
        <w:t>h ba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a</w:t>
      </w:r>
      <w:r w:rsidRPr="00EE35A3">
        <w:rPr>
          <w:spacing w:val="-2"/>
          <w:sz w:val="22"/>
          <w:szCs w:val="22"/>
        </w:rPr>
        <w:t>n</w:t>
      </w:r>
      <w:r w:rsidRPr="00EE35A3">
        <w:rPr>
          <w:spacing w:val="1"/>
          <w:sz w:val="22"/>
          <w:szCs w:val="22"/>
        </w:rPr>
        <w:t>g</w:t>
      </w:r>
      <w:r w:rsidRPr="00EE35A3">
        <w:rPr>
          <w:sz w:val="22"/>
          <w:szCs w:val="22"/>
        </w:rPr>
        <w:t>-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ba</w:t>
      </w:r>
      <w:r w:rsidRPr="00EE35A3">
        <w:rPr>
          <w:spacing w:val="-1"/>
          <w:sz w:val="22"/>
          <w:szCs w:val="22"/>
        </w:rPr>
        <w:t>r</w:t>
      </w:r>
      <w:r w:rsidRPr="00EE35A3">
        <w:rPr>
          <w:sz w:val="22"/>
          <w:szCs w:val="22"/>
        </w:rPr>
        <w:t>an</w:t>
      </w:r>
      <w:r w:rsidRPr="00EE35A3">
        <w:rPr>
          <w:spacing w:val="-2"/>
          <w:sz w:val="22"/>
          <w:szCs w:val="22"/>
        </w:rPr>
        <w:t>g</w:t>
      </w:r>
      <w:r w:rsidRPr="00EE35A3">
        <w:rPr>
          <w:sz w:val="22"/>
          <w:szCs w:val="22"/>
        </w:rPr>
        <w:t>, s</w:t>
      </w:r>
      <w:r w:rsidRPr="00EE35A3">
        <w:rPr>
          <w:spacing w:val="1"/>
          <w:sz w:val="22"/>
          <w:szCs w:val="22"/>
        </w:rPr>
        <w:t>e</w:t>
      </w:r>
      <w:r w:rsidRPr="00EE35A3">
        <w:rPr>
          <w:sz w:val="22"/>
          <w:szCs w:val="22"/>
        </w:rPr>
        <w:t>p</w:t>
      </w:r>
      <w:r w:rsidRPr="00EE35A3">
        <w:rPr>
          <w:spacing w:val="-2"/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r</w:t>
      </w:r>
      <w:r w:rsidRPr="00EE35A3">
        <w:rPr>
          <w:spacing w:val="-1"/>
          <w:sz w:val="22"/>
          <w:szCs w:val="22"/>
        </w:rPr>
        <w:t>t</w:t>
      </w:r>
      <w:r w:rsidRPr="00EE35A3">
        <w:rPr>
          <w:sz w:val="22"/>
          <w:szCs w:val="22"/>
        </w:rPr>
        <w:t>i</w:t>
      </w:r>
      <w:r w:rsidRPr="00EE35A3">
        <w:rPr>
          <w:spacing w:val="-8"/>
          <w:sz w:val="22"/>
          <w:szCs w:val="22"/>
        </w:rPr>
        <w:t xml:space="preserve"> </w:t>
      </w:r>
      <w:r w:rsidRPr="00EE35A3">
        <w:rPr>
          <w:spacing w:val="-2"/>
          <w:sz w:val="22"/>
          <w:szCs w:val="22"/>
        </w:rPr>
        <w:t>s</w:t>
      </w:r>
      <w:r w:rsidRPr="00EE35A3">
        <w:rPr>
          <w:sz w:val="22"/>
          <w:szCs w:val="22"/>
        </w:rPr>
        <w:t>epe</w:t>
      </w:r>
      <w:r w:rsidRPr="00EE35A3">
        <w:rPr>
          <w:spacing w:val="-2"/>
          <w:sz w:val="22"/>
          <w:szCs w:val="22"/>
        </w:rPr>
        <w:t>d</w:t>
      </w:r>
      <w:r w:rsidRPr="00EE35A3">
        <w:rPr>
          <w:sz w:val="22"/>
          <w:szCs w:val="22"/>
        </w:rPr>
        <w:t>a</w:t>
      </w:r>
      <w:r w:rsidRPr="00EE35A3">
        <w:rPr>
          <w:spacing w:val="-12"/>
          <w:sz w:val="22"/>
          <w:szCs w:val="22"/>
        </w:rPr>
        <w:t xml:space="preserve"> </w:t>
      </w:r>
      <w:r w:rsidRPr="00EE35A3">
        <w:rPr>
          <w:spacing w:val="1"/>
          <w:sz w:val="22"/>
          <w:szCs w:val="22"/>
        </w:rPr>
        <w:t>m</w:t>
      </w:r>
      <w:r w:rsidRPr="00EE35A3">
        <w:rPr>
          <w:sz w:val="22"/>
          <w:szCs w:val="22"/>
        </w:rPr>
        <w:t>o</w:t>
      </w:r>
      <w:r w:rsidRPr="00EE35A3">
        <w:rPr>
          <w:spacing w:val="-1"/>
          <w:sz w:val="22"/>
          <w:szCs w:val="22"/>
        </w:rPr>
        <w:t>t</w:t>
      </w:r>
      <w:r w:rsidRPr="00EE35A3">
        <w:rPr>
          <w:sz w:val="22"/>
          <w:szCs w:val="22"/>
        </w:rPr>
        <w:t>or</w:t>
      </w:r>
      <w:r w:rsidRPr="00EE35A3">
        <w:rPr>
          <w:spacing w:val="-11"/>
          <w:sz w:val="22"/>
          <w:szCs w:val="22"/>
        </w:rPr>
        <w:t xml:space="preserve"> </w:t>
      </w:r>
      <w:r w:rsidRPr="00EE35A3">
        <w:rPr>
          <w:sz w:val="22"/>
          <w:szCs w:val="22"/>
        </w:rPr>
        <w:t>pega</w:t>
      </w:r>
      <w:r w:rsidRPr="00EE35A3">
        <w:rPr>
          <w:spacing w:val="-3"/>
          <w:sz w:val="22"/>
          <w:szCs w:val="22"/>
        </w:rPr>
        <w:t>w</w:t>
      </w:r>
      <w:r w:rsidRPr="00EE35A3">
        <w:rPr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i</w:t>
      </w:r>
      <w:r w:rsidRPr="00EE35A3">
        <w:rPr>
          <w:sz w:val="22"/>
          <w:szCs w:val="22"/>
        </w:rPr>
        <w:t>,</w:t>
      </w:r>
      <w:r w:rsidRPr="00EE35A3">
        <w:rPr>
          <w:spacing w:val="-12"/>
          <w:sz w:val="22"/>
          <w:szCs w:val="22"/>
        </w:rPr>
        <w:t xml:space="preserve"> </w:t>
      </w:r>
      <w:r w:rsidRPr="00EE35A3">
        <w:rPr>
          <w:sz w:val="22"/>
          <w:szCs w:val="22"/>
        </w:rPr>
        <w:t>s</w:t>
      </w:r>
      <w:r w:rsidRPr="00EE35A3">
        <w:rPr>
          <w:spacing w:val="1"/>
          <w:sz w:val="22"/>
          <w:szCs w:val="22"/>
        </w:rPr>
        <w:t>e</w:t>
      </w:r>
      <w:r w:rsidRPr="00EE35A3">
        <w:rPr>
          <w:sz w:val="22"/>
          <w:szCs w:val="22"/>
        </w:rPr>
        <w:t>p</w:t>
      </w:r>
      <w:r w:rsidRPr="00EE35A3">
        <w:rPr>
          <w:spacing w:val="-2"/>
          <w:sz w:val="22"/>
          <w:szCs w:val="22"/>
        </w:rPr>
        <w:t>e</w:t>
      </w:r>
      <w:r w:rsidRPr="00EE35A3">
        <w:rPr>
          <w:sz w:val="22"/>
          <w:szCs w:val="22"/>
        </w:rPr>
        <w:t>da,</w:t>
      </w:r>
      <w:r w:rsidRPr="00EE35A3">
        <w:rPr>
          <w:spacing w:val="-12"/>
          <w:sz w:val="22"/>
          <w:szCs w:val="22"/>
        </w:rPr>
        <w:t xml:space="preserve"> </w:t>
      </w:r>
      <w:r w:rsidRPr="00EE35A3">
        <w:rPr>
          <w:sz w:val="22"/>
          <w:szCs w:val="22"/>
        </w:rPr>
        <w:t>ku</w:t>
      </w:r>
      <w:r w:rsidRPr="00EE35A3">
        <w:rPr>
          <w:spacing w:val="-2"/>
          <w:sz w:val="22"/>
          <w:szCs w:val="22"/>
        </w:rPr>
        <w:t>rs</w:t>
      </w:r>
      <w:r w:rsidRPr="00EE35A3">
        <w:rPr>
          <w:sz w:val="22"/>
          <w:szCs w:val="22"/>
        </w:rPr>
        <w:t>i yang</w:t>
      </w:r>
      <w:r w:rsidRPr="00EE35A3">
        <w:rPr>
          <w:spacing w:val="2"/>
          <w:sz w:val="22"/>
          <w:szCs w:val="22"/>
        </w:rPr>
        <w:t xml:space="preserve"> </w:t>
      </w:r>
      <w:r w:rsidRPr="00EE35A3">
        <w:rPr>
          <w:spacing w:val="1"/>
          <w:sz w:val="22"/>
          <w:szCs w:val="22"/>
        </w:rPr>
        <w:t>t</w:t>
      </w:r>
      <w:r w:rsidRPr="00EE35A3">
        <w:rPr>
          <w:spacing w:val="-1"/>
          <w:sz w:val="22"/>
          <w:szCs w:val="22"/>
        </w:rPr>
        <w:t>i</w:t>
      </w:r>
      <w:r w:rsidRPr="00EE35A3">
        <w:rPr>
          <w:sz w:val="22"/>
          <w:szCs w:val="22"/>
        </w:rPr>
        <w:t>dak</w:t>
      </w:r>
      <w:r w:rsidRPr="00EE35A3">
        <w:rPr>
          <w:spacing w:val="2"/>
          <w:sz w:val="22"/>
          <w:szCs w:val="22"/>
        </w:rPr>
        <w:t xml:space="preserve"> </w:t>
      </w:r>
      <w:r w:rsidRPr="00EE35A3">
        <w:rPr>
          <w:spacing w:val="1"/>
          <w:sz w:val="22"/>
          <w:szCs w:val="22"/>
        </w:rPr>
        <w:t>t</w:t>
      </w:r>
      <w:r w:rsidRPr="00EE35A3">
        <w:rPr>
          <w:spacing w:val="-2"/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pa</w:t>
      </w:r>
      <w:r w:rsidRPr="00EE35A3">
        <w:rPr>
          <w:spacing w:val="-2"/>
          <w:sz w:val="22"/>
          <w:szCs w:val="22"/>
        </w:rPr>
        <w:t>k</w:t>
      </w:r>
      <w:r w:rsidRPr="00EE35A3">
        <w:rPr>
          <w:sz w:val="22"/>
          <w:szCs w:val="22"/>
        </w:rPr>
        <w:t>ai</w:t>
      </w:r>
      <w:r w:rsidRPr="00EE35A3">
        <w:rPr>
          <w:spacing w:val="3"/>
          <w:sz w:val="22"/>
          <w:szCs w:val="22"/>
        </w:rPr>
        <w:t xml:space="preserve"> </w:t>
      </w:r>
      <w:r w:rsidRPr="00EE35A3">
        <w:rPr>
          <w:sz w:val="22"/>
          <w:szCs w:val="22"/>
        </w:rPr>
        <w:t xml:space="preserve">dan </w:t>
      </w:r>
      <w:r w:rsidRPr="00EE35A3">
        <w:rPr>
          <w:spacing w:val="1"/>
          <w:sz w:val="22"/>
          <w:szCs w:val="22"/>
        </w:rPr>
        <w:t>m</w:t>
      </w:r>
      <w:r w:rsidRPr="00EE35A3">
        <w:rPr>
          <w:spacing w:val="-2"/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j</w:t>
      </w:r>
      <w:r w:rsidRPr="00EE35A3">
        <w:rPr>
          <w:sz w:val="22"/>
          <w:szCs w:val="22"/>
        </w:rPr>
        <w:t>a</w:t>
      </w:r>
      <w:r w:rsidRPr="00EE35A3">
        <w:rPr>
          <w:spacing w:val="2"/>
          <w:sz w:val="22"/>
          <w:szCs w:val="22"/>
        </w:rPr>
        <w:t xml:space="preserve"> </w:t>
      </w:r>
      <w:r w:rsidRPr="00EE35A3">
        <w:rPr>
          <w:sz w:val="22"/>
          <w:szCs w:val="22"/>
        </w:rPr>
        <w:t>yang</w:t>
      </w:r>
      <w:r w:rsidRPr="00EE35A3">
        <w:rPr>
          <w:spacing w:val="2"/>
          <w:sz w:val="22"/>
          <w:szCs w:val="22"/>
        </w:rPr>
        <w:t xml:space="preserve"> </w:t>
      </w:r>
      <w:r w:rsidRPr="00EE35A3">
        <w:rPr>
          <w:spacing w:val="-1"/>
          <w:sz w:val="22"/>
          <w:szCs w:val="22"/>
        </w:rPr>
        <w:t>t</w:t>
      </w:r>
      <w:r w:rsidRPr="00EE35A3">
        <w:rPr>
          <w:spacing w:val="1"/>
          <w:sz w:val="22"/>
          <w:szCs w:val="22"/>
        </w:rPr>
        <w:t>i</w:t>
      </w:r>
      <w:r w:rsidRPr="00EE35A3">
        <w:rPr>
          <w:sz w:val="22"/>
          <w:szCs w:val="22"/>
        </w:rPr>
        <w:t>d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 xml:space="preserve">k </w:t>
      </w:r>
      <w:r w:rsidRPr="00EE35A3">
        <w:rPr>
          <w:spacing w:val="1"/>
          <w:sz w:val="22"/>
          <w:szCs w:val="22"/>
        </w:rPr>
        <w:t>t</w:t>
      </w:r>
      <w:r w:rsidRPr="00EE35A3">
        <w:rPr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r</w:t>
      </w:r>
      <w:r w:rsidRPr="00EE35A3">
        <w:rPr>
          <w:spacing w:val="-2"/>
          <w:sz w:val="22"/>
          <w:szCs w:val="22"/>
        </w:rPr>
        <w:t>p</w:t>
      </w:r>
      <w:r w:rsidRPr="00EE35A3">
        <w:rPr>
          <w:sz w:val="22"/>
          <w:szCs w:val="22"/>
        </w:rPr>
        <w:t>ak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i</w:t>
      </w:r>
      <w:r w:rsidRPr="00EE35A3">
        <w:rPr>
          <w:sz w:val="22"/>
          <w:szCs w:val="22"/>
        </w:rPr>
        <w:t>,</w:t>
      </w:r>
      <w:r w:rsidRPr="00EE35A3">
        <w:rPr>
          <w:spacing w:val="3"/>
          <w:sz w:val="22"/>
          <w:szCs w:val="22"/>
        </w:rPr>
        <w:t xml:space="preserve"> </w:t>
      </w:r>
      <w:r w:rsidRPr="00EE35A3">
        <w:rPr>
          <w:sz w:val="22"/>
          <w:szCs w:val="22"/>
        </w:rPr>
        <w:t>k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e</w:t>
      </w:r>
      <w:r w:rsidRPr="00EE35A3">
        <w:rPr>
          <w:spacing w:val="-2"/>
          <w:sz w:val="22"/>
          <w:szCs w:val="22"/>
        </w:rPr>
        <w:t>n</w:t>
      </w:r>
      <w:r w:rsidRPr="00EE35A3">
        <w:rPr>
          <w:sz w:val="22"/>
          <w:szCs w:val="22"/>
        </w:rPr>
        <w:t>a</w:t>
      </w:r>
      <w:r w:rsidRPr="00EE35A3">
        <w:rPr>
          <w:spacing w:val="3"/>
          <w:sz w:val="22"/>
          <w:szCs w:val="22"/>
        </w:rPr>
        <w:t xml:space="preserve"> </w:t>
      </w:r>
      <w:r w:rsidRPr="00EE35A3">
        <w:rPr>
          <w:sz w:val="22"/>
          <w:szCs w:val="22"/>
        </w:rPr>
        <w:t>h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l</w:t>
      </w:r>
      <w:r w:rsidRPr="00EE35A3">
        <w:rPr>
          <w:spacing w:val="1"/>
          <w:sz w:val="22"/>
          <w:szCs w:val="22"/>
        </w:rPr>
        <w:t xml:space="preserve"> it</w:t>
      </w:r>
      <w:r w:rsidRPr="00EE35A3">
        <w:rPr>
          <w:sz w:val="22"/>
          <w:szCs w:val="22"/>
        </w:rPr>
        <w:t xml:space="preserve">u </w:t>
      </w:r>
      <w:r w:rsidRPr="00EE35A3">
        <w:rPr>
          <w:spacing w:val="1"/>
          <w:sz w:val="22"/>
          <w:szCs w:val="22"/>
        </w:rPr>
        <w:t>m</w:t>
      </w:r>
      <w:r w:rsidRPr="00EE35A3">
        <w:rPr>
          <w:sz w:val="22"/>
          <w:szCs w:val="22"/>
        </w:rPr>
        <w:t>aka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s</w:t>
      </w:r>
      <w:r w:rsidRPr="00EE35A3">
        <w:rPr>
          <w:spacing w:val="-1"/>
          <w:sz w:val="22"/>
          <w:szCs w:val="22"/>
        </w:rPr>
        <w:t>i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k</w:t>
      </w:r>
      <w:r w:rsidRPr="00EE35A3">
        <w:rPr>
          <w:spacing w:val="-2"/>
          <w:sz w:val="22"/>
          <w:szCs w:val="22"/>
        </w:rPr>
        <w:t>u</w:t>
      </w:r>
      <w:r w:rsidRPr="00EE35A3">
        <w:rPr>
          <w:spacing w:val="1"/>
          <w:sz w:val="22"/>
          <w:szCs w:val="22"/>
        </w:rPr>
        <w:t>l</w:t>
      </w:r>
      <w:r w:rsidRPr="00EE35A3">
        <w:rPr>
          <w:sz w:val="22"/>
          <w:szCs w:val="22"/>
        </w:rPr>
        <w:t>a</w:t>
      </w:r>
      <w:r w:rsidRPr="00EE35A3">
        <w:rPr>
          <w:spacing w:val="-4"/>
          <w:sz w:val="22"/>
          <w:szCs w:val="22"/>
        </w:rPr>
        <w:t>s</w:t>
      </w:r>
      <w:r w:rsidRPr="00EE35A3">
        <w:rPr>
          <w:sz w:val="22"/>
          <w:szCs w:val="22"/>
        </w:rPr>
        <w:t>i ko</w:t>
      </w:r>
      <w:r w:rsidRPr="00EE35A3">
        <w:rPr>
          <w:spacing w:val="1"/>
          <w:sz w:val="22"/>
          <w:szCs w:val="22"/>
        </w:rPr>
        <w:t>ri</w:t>
      </w:r>
      <w:r w:rsidRPr="00EE35A3">
        <w:rPr>
          <w:spacing w:val="-2"/>
          <w:sz w:val="22"/>
          <w:szCs w:val="22"/>
        </w:rPr>
        <w:t>d</w:t>
      </w:r>
      <w:r w:rsidRPr="00EE35A3">
        <w:rPr>
          <w:sz w:val="22"/>
          <w:szCs w:val="22"/>
        </w:rPr>
        <w:t xml:space="preserve">oor </w:t>
      </w:r>
      <w:r w:rsidRPr="00EE35A3">
        <w:rPr>
          <w:spacing w:val="-2"/>
          <w:sz w:val="22"/>
          <w:szCs w:val="22"/>
        </w:rPr>
        <w:t>d</w:t>
      </w:r>
      <w:r w:rsidRPr="00EE35A3">
        <w:rPr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l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>m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P</w:t>
      </w:r>
      <w:r w:rsidRPr="00EE35A3">
        <w:rPr>
          <w:spacing w:val="-2"/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pu</w:t>
      </w:r>
      <w:r w:rsidRPr="00EE35A3">
        <w:rPr>
          <w:spacing w:val="-2"/>
          <w:sz w:val="22"/>
          <w:szCs w:val="22"/>
        </w:rPr>
        <w:t>s</w:t>
      </w:r>
      <w:r w:rsidRPr="00EE35A3">
        <w:rPr>
          <w:spacing w:val="-1"/>
          <w:sz w:val="22"/>
          <w:szCs w:val="22"/>
        </w:rPr>
        <w:t>t</w:t>
      </w:r>
      <w:r w:rsidRPr="00EE35A3">
        <w:rPr>
          <w:sz w:val="22"/>
          <w:szCs w:val="22"/>
        </w:rPr>
        <w:t xml:space="preserve">akaan </w:t>
      </w:r>
      <w:r w:rsidRPr="00EE35A3">
        <w:rPr>
          <w:spacing w:val="-3"/>
          <w:sz w:val="22"/>
          <w:szCs w:val="22"/>
        </w:rPr>
        <w:t>U</w:t>
      </w:r>
      <w:r w:rsidRPr="00EE35A3">
        <w:rPr>
          <w:spacing w:val="1"/>
          <w:sz w:val="22"/>
          <w:szCs w:val="22"/>
        </w:rPr>
        <w:t>m</w:t>
      </w:r>
      <w:r w:rsidRPr="00EE35A3">
        <w:rPr>
          <w:spacing w:val="-2"/>
          <w:sz w:val="22"/>
          <w:szCs w:val="22"/>
        </w:rPr>
        <w:t>u</w:t>
      </w:r>
      <w:r w:rsidRPr="00EE35A3">
        <w:rPr>
          <w:sz w:val="22"/>
          <w:szCs w:val="22"/>
        </w:rPr>
        <w:t xml:space="preserve">m </w:t>
      </w:r>
      <w:r w:rsidRPr="00EE35A3">
        <w:rPr>
          <w:spacing w:val="-1"/>
          <w:sz w:val="22"/>
          <w:szCs w:val="22"/>
        </w:rPr>
        <w:t>K</w:t>
      </w:r>
      <w:r w:rsidRPr="00EE35A3">
        <w:rPr>
          <w:sz w:val="22"/>
          <w:szCs w:val="22"/>
        </w:rPr>
        <w:t>abupa</w:t>
      </w:r>
      <w:r w:rsidRPr="00EE35A3">
        <w:rPr>
          <w:spacing w:val="-1"/>
          <w:sz w:val="22"/>
          <w:szCs w:val="22"/>
        </w:rPr>
        <w:t>t</w:t>
      </w:r>
      <w:r w:rsidRPr="00EE35A3">
        <w:rPr>
          <w:sz w:val="22"/>
          <w:szCs w:val="22"/>
        </w:rPr>
        <w:t xml:space="preserve">en  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P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t</w:t>
      </w:r>
      <w:r w:rsidRPr="00EE35A3">
        <w:rPr>
          <w:sz w:val="22"/>
          <w:szCs w:val="22"/>
        </w:rPr>
        <w:t xml:space="preserve">i  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a</w:t>
      </w:r>
      <w:r w:rsidRPr="00EE35A3">
        <w:rPr>
          <w:spacing w:val="-2"/>
          <w:sz w:val="22"/>
          <w:szCs w:val="22"/>
        </w:rPr>
        <w:t>k</w:t>
      </w:r>
      <w:r w:rsidRPr="00EE35A3">
        <w:rPr>
          <w:sz w:val="22"/>
          <w:szCs w:val="22"/>
        </w:rPr>
        <w:t xml:space="preserve">an   </w:t>
      </w:r>
      <w:r w:rsidRPr="00EE35A3">
        <w:rPr>
          <w:spacing w:val="-1"/>
          <w:sz w:val="22"/>
          <w:szCs w:val="22"/>
        </w:rPr>
        <w:t>t</w:t>
      </w:r>
      <w:r w:rsidRPr="00EE35A3">
        <w:rPr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h</w:t>
      </w:r>
      <w:r w:rsidRPr="00EE35A3">
        <w:rPr>
          <w:spacing w:val="-2"/>
          <w:sz w:val="22"/>
          <w:szCs w:val="22"/>
        </w:rPr>
        <w:t>a</w:t>
      </w:r>
      <w:r w:rsidRPr="00EE35A3">
        <w:rPr>
          <w:spacing w:val="1"/>
          <w:sz w:val="22"/>
          <w:szCs w:val="22"/>
        </w:rPr>
        <w:t>m</w:t>
      </w:r>
      <w:r w:rsidRPr="00EE35A3">
        <w:rPr>
          <w:sz w:val="22"/>
          <w:szCs w:val="22"/>
        </w:rPr>
        <w:t>b</w:t>
      </w:r>
      <w:r w:rsidRPr="00EE35A3">
        <w:rPr>
          <w:spacing w:val="-2"/>
          <w:sz w:val="22"/>
          <w:szCs w:val="22"/>
        </w:rPr>
        <w:t>a</w:t>
      </w:r>
      <w:r w:rsidRPr="00EE35A3">
        <w:rPr>
          <w:sz w:val="22"/>
          <w:szCs w:val="22"/>
        </w:rPr>
        <w:t xml:space="preserve">t  </w:t>
      </w:r>
      <w:r w:rsidRPr="00EE35A3">
        <w:rPr>
          <w:spacing w:val="1"/>
          <w:sz w:val="22"/>
          <w:szCs w:val="22"/>
        </w:rPr>
        <w:t xml:space="preserve"> </w:t>
      </w:r>
      <w:r w:rsidRPr="00EE35A3">
        <w:rPr>
          <w:sz w:val="22"/>
          <w:szCs w:val="22"/>
        </w:rPr>
        <w:t>o</w:t>
      </w:r>
      <w:r w:rsidRPr="00EE35A3">
        <w:rPr>
          <w:spacing w:val="-1"/>
          <w:sz w:val="22"/>
          <w:szCs w:val="22"/>
        </w:rPr>
        <w:t>l</w:t>
      </w:r>
      <w:r w:rsidRPr="00EE35A3">
        <w:rPr>
          <w:spacing w:val="-2"/>
          <w:sz w:val="22"/>
          <w:szCs w:val="22"/>
        </w:rPr>
        <w:t>e</w:t>
      </w:r>
      <w:r w:rsidRPr="00EE35A3">
        <w:rPr>
          <w:sz w:val="22"/>
          <w:szCs w:val="22"/>
        </w:rPr>
        <w:t>h ba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a</w:t>
      </w:r>
      <w:r w:rsidRPr="00EE35A3">
        <w:rPr>
          <w:spacing w:val="-2"/>
          <w:sz w:val="22"/>
          <w:szCs w:val="22"/>
        </w:rPr>
        <w:t>n</w:t>
      </w:r>
      <w:r w:rsidRPr="00EE35A3">
        <w:rPr>
          <w:sz w:val="22"/>
          <w:szCs w:val="22"/>
        </w:rPr>
        <w:t>g</w:t>
      </w:r>
      <w:r w:rsidRPr="00EE35A3">
        <w:rPr>
          <w:spacing w:val="-2"/>
          <w:sz w:val="22"/>
          <w:szCs w:val="22"/>
        </w:rPr>
        <w:t>-</w:t>
      </w:r>
      <w:r w:rsidRPr="00EE35A3">
        <w:rPr>
          <w:sz w:val="22"/>
          <w:szCs w:val="22"/>
        </w:rPr>
        <w:t>ba</w:t>
      </w:r>
      <w:r w:rsidRPr="00EE35A3">
        <w:rPr>
          <w:spacing w:val="1"/>
          <w:sz w:val="22"/>
          <w:szCs w:val="22"/>
        </w:rPr>
        <w:t>r</w:t>
      </w:r>
      <w:r w:rsidRPr="00EE35A3">
        <w:rPr>
          <w:sz w:val="22"/>
          <w:szCs w:val="22"/>
        </w:rPr>
        <w:t>a</w:t>
      </w:r>
      <w:r w:rsidRPr="00EE35A3">
        <w:rPr>
          <w:spacing w:val="-2"/>
          <w:sz w:val="22"/>
          <w:szCs w:val="22"/>
        </w:rPr>
        <w:t>n</w:t>
      </w:r>
      <w:r w:rsidRPr="00EE35A3">
        <w:rPr>
          <w:sz w:val="22"/>
          <w:szCs w:val="22"/>
        </w:rPr>
        <w:t xml:space="preserve">g </w:t>
      </w:r>
      <w:r w:rsidRPr="00EE35A3">
        <w:rPr>
          <w:spacing w:val="-1"/>
          <w:sz w:val="22"/>
          <w:szCs w:val="22"/>
        </w:rPr>
        <w:t>t</w:t>
      </w:r>
      <w:r w:rsidRPr="00EE35A3">
        <w:rPr>
          <w:sz w:val="22"/>
          <w:szCs w:val="22"/>
        </w:rPr>
        <w:t>e</w:t>
      </w:r>
      <w:r w:rsidRPr="00EE35A3">
        <w:rPr>
          <w:spacing w:val="1"/>
          <w:sz w:val="22"/>
          <w:szCs w:val="22"/>
        </w:rPr>
        <w:t>r</w:t>
      </w:r>
      <w:r w:rsidRPr="00EE35A3">
        <w:rPr>
          <w:spacing w:val="-2"/>
          <w:sz w:val="22"/>
          <w:szCs w:val="22"/>
        </w:rPr>
        <w:t>s</w:t>
      </w:r>
      <w:r w:rsidRPr="00EE35A3">
        <w:rPr>
          <w:sz w:val="22"/>
          <w:szCs w:val="22"/>
        </w:rPr>
        <w:t>eb</w:t>
      </w:r>
      <w:r w:rsidRPr="00EE35A3">
        <w:rPr>
          <w:spacing w:val="-2"/>
          <w:sz w:val="22"/>
          <w:szCs w:val="22"/>
        </w:rPr>
        <w:t>u</w:t>
      </w:r>
      <w:r w:rsidRPr="00EE35A3">
        <w:rPr>
          <w:spacing w:val="1"/>
          <w:sz w:val="22"/>
          <w:szCs w:val="22"/>
        </w:rPr>
        <w:t>t</w:t>
      </w:r>
      <w:r w:rsidRPr="00EE35A3">
        <w:rPr>
          <w:sz w:val="22"/>
          <w:szCs w:val="22"/>
        </w:rPr>
        <w:t>.</w:t>
      </w:r>
    </w:p>
    <w:p w14:paraId="0045B0DD" w14:textId="77777777" w:rsidR="00735BB1" w:rsidRDefault="00735BB1" w:rsidP="00735BB1">
      <w:pPr>
        <w:spacing w:line="200" w:lineRule="exact"/>
      </w:pPr>
    </w:p>
    <w:p w14:paraId="21677FF2" w14:textId="19F7CD8D" w:rsidR="00735BB1" w:rsidRDefault="00735BB1" w:rsidP="00735BB1">
      <w:pPr>
        <w:pStyle w:val="ListParagraph"/>
        <w:numPr>
          <w:ilvl w:val="0"/>
          <w:numId w:val="9"/>
        </w:numPr>
        <w:spacing w:line="360" w:lineRule="auto"/>
        <w:ind w:right="-38"/>
        <w:jc w:val="both"/>
        <w:rPr>
          <w:sz w:val="22"/>
          <w:szCs w:val="22"/>
        </w:rPr>
      </w:pPr>
      <w:r w:rsidRPr="009A1E54">
        <w:rPr>
          <w:spacing w:val="-1"/>
          <w:sz w:val="22"/>
          <w:szCs w:val="22"/>
        </w:rPr>
        <w:t>U</w:t>
      </w:r>
      <w:r w:rsidRPr="009A1E54">
        <w:rPr>
          <w:sz w:val="22"/>
          <w:szCs w:val="22"/>
        </w:rPr>
        <w:t>ku</w:t>
      </w:r>
      <w:r w:rsidRPr="009A1E54">
        <w:rPr>
          <w:spacing w:val="1"/>
          <w:sz w:val="22"/>
          <w:szCs w:val="22"/>
        </w:rPr>
        <w:t>r</w:t>
      </w:r>
      <w:r w:rsidRPr="009A1E54">
        <w:rPr>
          <w:sz w:val="22"/>
          <w:szCs w:val="22"/>
        </w:rPr>
        <w:t>an</w:t>
      </w:r>
      <w:r w:rsidRPr="009A1E54">
        <w:rPr>
          <w:spacing w:val="10"/>
          <w:sz w:val="22"/>
          <w:szCs w:val="22"/>
        </w:rPr>
        <w:t xml:space="preserve"> </w:t>
      </w:r>
      <w:r w:rsidRPr="009A1E54">
        <w:rPr>
          <w:spacing w:val="-1"/>
          <w:sz w:val="22"/>
          <w:szCs w:val="22"/>
        </w:rPr>
        <w:t>t</w:t>
      </w:r>
      <w:r w:rsidRPr="009A1E54">
        <w:rPr>
          <w:spacing w:val="1"/>
          <w:sz w:val="22"/>
          <w:szCs w:val="22"/>
        </w:rPr>
        <w:t>i</w:t>
      </w:r>
      <w:r w:rsidRPr="009A1E54">
        <w:rPr>
          <w:sz w:val="22"/>
          <w:szCs w:val="22"/>
        </w:rPr>
        <w:t>ng</w:t>
      </w:r>
      <w:r w:rsidRPr="009A1E54">
        <w:rPr>
          <w:spacing w:val="-2"/>
          <w:sz w:val="22"/>
          <w:szCs w:val="22"/>
        </w:rPr>
        <w:t>g</w:t>
      </w:r>
      <w:r w:rsidRPr="009A1E54">
        <w:rPr>
          <w:spacing w:val="1"/>
          <w:sz w:val="22"/>
          <w:szCs w:val="22"/>
        </w:rPr>
        <w:t>i</w:t>
      </w:r>
      <w:r w:rsidRPr="009A1E54">
        <w:rPr>
          <w:sz w:val="22"/>
          <w:szCs w:val="22"/>
        </w:rPr>
        <w:t>,</w:t>
      </w:r>
      <w:r w:rsidRPr="009A1E54">
        <w:rPr>
          <w:spacing w:val="9"/>
          <w:sz w:val="22"/>
          <w:szCs w:val="22"/>
        </w:rPr>
        <w:t xml:space="preserve"> </w:t>
      </w:r>
      <w:r w:rsidRPr="009A1E54">
        <w:rPr>
          <w:spacing w:val="1"/>
          <w:sz w:val="22"/>
          <w:szCs w:val="22"/>
        </w:rPr>
        <w:t>r</w:t>
      </w:r>
      <w:r w:rsidRPr="009A1E54">
        <w:rPr>
          <w:sz w:val="22"/>
          <w:szCs w:val="22"/>
        </w:rPr>
        <w:t>e</w:t>
      </w:r>
      <w:r w:rsidRPr="009A1E54">
        <w:rPr>
          <w:spacing w:val="-2"/>
          <w:sz w:val="22"/>
          <w:szCs w:val="22"/>
        </w:rPr>
        <w:t>n</w:t>
      </w:r>
      <w:r w:rsidRPr="009A1E54">
        <w:rPr>
          <w:sz w:val="22"/>
          <w:szCs w:val="22"/>
        </w:rPr>
        <w:t>dah,</w:t>
      </w:r>
      <w:r w:rsidRPr="009A1E54">
        <w:rPr>
          <w:spacing w:val="10"/>
          <w:sz w:val="22"/>
          <w:szCs w:val="22"/>
        </w:rPr>
        <w:t xml:space="preserve"> </w:t>
      </w:r>
      <w:r w:rsidRPr="009A1E54">
        <w:rPr>
          <w:sz w:val="22"/>
          <w:szCs w:val="22"/>
        </w:rPr>
        <w:t>p</w:t>
      </w:r>
      <w:r w:rsidRPr="009A1E54">
        <w:rPr>
          <w:spacing w:val="-2"/>
          <w:sz w:val="22"/>
          <w:szCs w:val="22"/>
        </w:rPr>
        <w:t>a</w:t>
      </w:r>
      <w:r w:rsidRPr="009A1E54">
        <w:rPr>
          <w:sz w:val="22"/>
          <w:szCs w:val="22"/>
        </w:rPr>
        <w:t>n</w:t>
      </w:r>
      <w:r w:rsidRPr="009A1E54">
        <w:rPr>
          <w:spacing w:val="1"/>
          <w:sz w:val="22"/>
          <w:szCs w:val="22"/>
        </w:rPr>
        <w:t>j</w:t>
      </w:r>
      <w:r w:rsidRPr="009A1E54">
        <w:rPr>
          <w:sz w:val="22"/>
          <w:szCs w:val="22"/>
        </w:rPr>
        <w:t>ang,</w:t>
      </w:r>
      <w:r w:rsidRPr="009A1E54">
        <w:rPr>
          <w:spacing w:val="7"/>
          <w:sz w:val="22"/>
          <w:szCs w:val="22"/>
        </w:rPr>
        <w:t xml:space="preserve"> </w:t>
      </w:r>
      <w:r w:rsidRPr="009A1E54">
        <w:rPr>
          <w:spacing w:val="1"/>
          <w:sz w:val="22"/>
          <w:szCs w:val="22"/>
        </w:rPr>
        <w:t>l</w:t>
      </w:r>
      <w:r w:rsidRPr="009A1E54">
        <w:rPr>
          <w:sz w:val="22"/>
          <w:szCs w:val="22"/>
        </w:rPr>
        <w:t>eb</w:t>
      </w:r>
      <w:r w:rsidRPr="009A1E54">
        <w:rPr>
          <w:spacing w:val="-2"/>
          <w:sz w:val="22"/>
          <w:szCs w:val="22"/>
        </w:rPr>
        <w:t>a</w:t>
      </w:r>
      <w:r w:rsidRPr="009A1E54">
        <w:rPr>
          <w:spacing w:val="1"/>
          <w:sz w:val="22"/>
          <w:szCs w:val="22"/>
        </w:rPr>
        <w:t>r</w:t>
      </w:r>
      <w:r w:rsidRPr="009A1E54">
        <w:rPr>
          <w:sz w:val="22"/>
          <w:szCs w:val="22"/>
        </w:rPr>
        <w:t>,</w:t>
      </w:r>
      <w:r w:rsidRPr="009A1E54">
        <w:rPr>
          <w:spacing w:val="9"/>
          <w:sz w:val="22"/>
          <w:szCs w:val="22"/>
        </w:rPr>
        <w:t xml:space="preserve"> </w:t>
      </w:r>
      <w:r w:rsidRPr="009A1E54">
        <w:rPr>
          <w:spacing w:val="1"/>
          <w:sz w:val="22"/>
          <w:szCs w:val="22"/>
        </w:rPr>
        <w:t>l</w:t>
      </w:r>
      <w:r w:rsidRPr="009A1E54">
        <w:rPr>
          <w:sz w:val="22"/>
          <w:szCs w:val="22"/>
        </w:rPr>
        <w:t>u</w:t>
      </w:r>
      <w:r w:rsidRPr="009A1E54">
        <w:rPr>
          <w:spacing w:val="-2"/>
          <w:sz w:val="22"/>
          <w:szCs w:val="22"/>
        </w:rPr>
        <w:t>a</w:t>
      </w:r>
      <w:r w:rsidRPr="009A1E54">
        <w:rPr>
          <w:sz w:val="22"/>
          <w:szCs w:val="22"/>
        </w:rPr>
        <w:t>s dan</w:t>
      </w:r>
      <w:r w:rsidRPr="009A1E54">
        <w:rPr>
          <w:spacing w:val="1"/>
          <w:sz w:val="22"/>
          <w:szCs w:val="22"/>
        </w:rPr>
        <w:t xml:space="preserve"> </w:t>
      </w:r>
      <w:r w:rsidRPr="009A1E54">
        <w:rPr>
          <w:sz w:val="22"/>
          <w:szCs w:val="22"/>
        </w:rPr>
        <w:t>ben</w:t>
      </w:r>
      <w:r w:rsidRPr="009A1E54">
        <w:rPr>
          <w:spacing w:val="-1"/>
          <w:sz w:val="22"/>
          <w:szCs w:val="22"/>
        </w:rPr>
        <w:t>t</w:t>
      </w:r>
      <w:r w:rsidRPr="009A1E54">
        <w:rPr>
          <w:sz w:val="22"/>
          <w:szCs w:val="22"/>
        </w:rPr>
        <w:t>uk pe</w:t>
      </w:r>
      <w:r w:rsidRPr="009A1E54">
        <w:rPr>
          <w:spacing w:val="-1"/>
          <w:sz w:val="22"/>
          <w:szCs w:val="22"/>
        </w:rPr>
        <w:t>r</w:t>
      </w:r>
      <w:r w:rsidRPr="009A1E54">
        <w:rPr>
          <w:sz w:val="22"/>
          <w:szCs w:val="22"/>
        </w:rPr>
        <w:t>ab</w:t>
      </w:r>
      <w:r w:rsidRPr="009A1E54">
        <w:rPr>
          <w:spacing w:val="-2"/>
          <w:sz w:val="22"/>
          <w:szCs w:val="22"/>
        </w:rPr>
        <w:t>o</w:t>
      </w:r>
      <w:r w:rsidRPr="009A1E54">
        <w:rPr>
          <w:sz w:val="22"/>
          <w:szCs w:val="22"/>
        </w:rPr>
        <w:t>t</w:t>
      </w:r>
      <w:r w:rsidRPr="009A1E54">
        <w:rPr>
          <w:spacing w:val="1"/>
          <w:sz w:val="22"/>
          <w:szCs w:val="22"/>
        </w:rPr>
        <w:t xml:space="preserve"> </w:t>
      </w:r>
      <w:r w:rsidRPr="009A1E54">
        <w:rPr>
          <w:sz w:val="22"/>
          <w:szCs w:val="22"/>
        </w:rPr>
        <w:t>hend</w:t>
      </w:r>
      <w:r w:rsidRPr="009A1E54">
        <w:rPr>
          <w:spacing w:val="-2"/>
          <w:sz w:val="22"/>
          <w:szCs w:val="22"/>
        </w:rPr>
        <w:t>a</w:t>
      </w:r>
      <w:r w:rsidRPr="009A1E54">
        <w:rPr>
          <w:sz w:val="22"/>
          <w:szCs w:val="22"/>
        </w:rPr>
        <w:t>knya</w:t>
      </w:r>
      <w:r w:rsidRPr="009A1E54">
        <w:rPr>
          <w:spacing w:val="1"/>
          <w:sz w:val="22"/>
          <w:szCs w:val="22"/>
        </w:rPr>
        <w:t xml:space="preserve"> </w:t>
      </w:r>
      <w:r w:rsidRPr="009A1E54">
        <w:rPr>
          <w:sz w:val="22"/>
          <w:szCs w:val="22"/>
        </w:rPr>
        <w:t>dap</w:t>
      </w:r>
      <w:r w:rsidRPr="009A1E54">
        <w:rPr>
          <w:spacing w:val="-2"/>
          <w:sz w:val="22"/>
          <w:szCs w:val="22"/>
        </w:rPr>
        <w:t>a</w:t>
      </w:r>
      <w:r w:rsidRPr="009A1E54">
        <w:rPr>
          <w:sz w:val="22"/>
          <w:szCs w:val="22"/>
        </w:rPr>
        <w:t>t</w:t>
      </w:r>
      <w:r w:rsidRPr="009A1E54">
        <w:rPr>
          <w:spacing w:val="1"/>
          <w:sz w:val="22"/>
          <w:szCs w:val="22"/>
        </w:rPr>
        <w:t xml:space="preserve"> </w:t>
      </w:r>
      <w:r w:rsidRPr="009A1E54">
        <w:rPr>
          <w:sz w:val="22"/>
          <w:szCs w:val="22"/>
        </w:rPr>
        <w:t>d</w:t>
      </w:r>
      <w:r w:rsidRPr="009A1E54">
        <w:rPr>
          <w:spacing w:val="-1"/>
          <w:sz w:val="22"/>
          <w:szCs w:val="22"/>
        </w:rPr>
        <w:t>i</w:t>
      </w:r>
      <w:r w:rsidRPr="009A1E54">
        <w:rPr>
          <w:sz w:val="22"/>
          <w:szCs w:val="22"/>
        </w:rPr>
        <w:t>a</w:t>
      </w:r>
      <w:r w:rsidRPr="009A1E54">
        <w:rPr>
          <w:spacing w:val="1"/>
          <w:sz w:val="22"/>
          <w:szCs w:val="22"/>
        </w:rPr>
        <w:t>t</w:t>
      </w:r>
      <w:r w:rsidRPr="009A1E54">
        <w:rPr>
          <w:spacing w:val="-2"/>
          <w:sz w:val="22"/>
          <w:szCs w:val="22"/>
        </w:rPr>
        <w:t>u</w:t>
      </w:r>
      <w:r w:rsidRPr="009A1E54">
        <w:rPr>
          <w:sz w:val="22"/>
          <w:szCs w:val="22"/>
        </w:rPr>
        <w:t xml:space="preserve">r </w:t>
      </w:r>
      <w:r w:rsidRPr="009A1E54">
        <w:rPr>
          <w:spacing w:val="1"/>
          <w:sz w:val="22"/>
          <w:szCs w:val="22"/>
        </w:rPr>
        <w:t>l</w:t>
      </w:r>
      <w:r w:rsidRPr="009A1E54">
        <w:rPr>
          <w:sz w:val="22"/>
          <w:szCs w:val="22"/>
        </w:rPr>
        <w:t>e</w:t>
      </w:r>
      <w:r w:rsidRPr="009A1E54">
        <w:rPr>
          <w:spacing w:val="-2"/>
          <w:sz w:val="22"/>
          <w:szCs w:val="22"/>
        </w:rPr>
        <w:t>b</w:t>
      </w:r>
      <w:r w:rsidRPr="009A1E54">
        <w:rPr>
          <w:spacing w:val="1"/>
          <w:sz w:val="22"/>
          <w:szCs w:val="22"/>
        </w:rPr>
        <w:t>i</w:t>
      </w:r>
      <w:r w:rsidRPr="009A1E54">
        <w:rPr>
          <w:sz w:val="22"/>
          <w:szCs w:val="22"/>
        </w:rPr>
        <w:t>h</w:t>
      </w:r>
      <w:r w:rsidRPr="009A1E54">
        <w:rPr>
          <w:spacing w:val="-5"/>
          <w:sz w:val="22"/>
          <w:szCs w:val="22"/>
        </w:rPr>
        <w:t xml:space="preserve"> </w:t>
      </w:r>
      <w:r w:rsidRPr="009A1E54">
        <w:rPr>
          <w:spacing w:val="1"/>
          <w:sz w:val="22"/>
          <w:szCs w:val="22"/>
        </w:rPr>
        <w:t>l</w:t>
      </w:r>
      <w:r w:rsidRPr="009A1E54">
        <w:rPr>
          <w:spacing w:val="-2"/>
          <w:sz w:val="22"/>
          <w:szCs w:val="22"/>
        </w:rPr>
        <w:t>e</w:t>
      </w:r>
      <w:r w:rsidRPr="009A1E54">
        <w:rPr>
          <w:spacing w:val="1"/>
          <w:sz w:val="22"/>
          <w:szCs w:val="22"/>
        </w:rPr>
        <w:t>l</w:t>
      </w:r>
      <w:r w:rsidRPr="009A1E54">
        <w:rPr>
          <w:sz w:val="22"/>
          <w:szCs w:val="22"/>
        </w:rPr>
        <w:t>ua</w:t>
      </w:r>
      <w:r w:rsidRPr="009A1E54">
        <w:rPr>
          <w:spacing w:val="-2"/>
          <w:sz w:val="22"/>
          <w:szCs w:val="22"/>
        </w:rPr>
        <w:t>s</w:t>
      </w:r>
      <w:r w:rsidRPr="009A1E54">
        <w:rPr>
          <w:sz w:val="22"/>
          <w:szCs w:val="22"/>
        </w:rPr>
        <w:t>a.</w:t>
      </w:r>
      <w:r w:rsidRPr="009A1E54">
        <w:rPr>
          <w:spacing w:val="-4"/>
          <w:sz w:val="22"/>
          <w:szCs w:val="22"/>
        </w:rPr>
        <w:t xml:space="preserve"> </w:t>
      </w:r>
      <w:r w:rsidRPr="009A1E54">
        <w:rPr>
          <w:spacing w:val="-1"/>
          <w:sz w:val="22"/>
          <w:szCs w:val="22"/>
        </w:rPr>
        <w:t>H</w:t>
      </w:r>
      <w:r w:rsidRPr="009A1E54">
        <w:rPr>
          <w:sz w:val="22"/>
          <w:szCs w:val="22"/>
        </w:rPr>
        <w:t>al</w:t>
      </w:r>
      <w:r w:rsidRPr="009A1E54">
        <w:rPr>
          <w:spacing w:val="-4"/>
          <w:sz w:val="22"/>
          <w:szCs w:val="22"/>
        </w:rPr>
        <w:t xml:space="preserve"> </w:t>
      </w:r>
      <w:r w:rsidRPr="009A1E54">
        <w:rPr>
          <w:spacing w:val="1"/>
          <w:sz w:val="22"/>
          <w:szCs w:val="22"/>
        </w:rPr>
        <w:t>i</w:t>
      </w:r>
      <w:r w:rsidRPr="009A1E54">
        <w:rPr>
          <w:spacing w:val="-2"/>
          <w:sz w:val="22"/>
          <w:szCs w:val="22"/>
        </w:rPr>
        <w:t>n</w:t>
      </w:r>
      <w:r w:rsidRPr="009A1E54">
        <w:rPr>
          <w:sz w:val="22"/>
          <w:szCs w:val="22"/>
        </w:rPr>
        <w:t>i</w:t>
      </w:r>
      <w:r w:rsidRPr="009A1E54">
        <w:rPr>
          <w:spacing w:val="-4"/>
          <w:sz w:val="22"/>
          <w:szCs w:val="22"/>
        </w:rPr>
        <w:t xml:space="preserve"> </w:t>
      </w:r>
      <w:r w:rsidRPr="009A1E54">
        <w:rPr>
          <w:sz w:val="22"/>
          <w:szCs w:val="22"/>
        </w:rPr>
        <w:t>d</w:t>
      </w:r>
      <w:r w:rsidRPr="009A1E54">
        <w:rPr>
          <w:spacing w:val="-1"/>
          <w:sz w:val="22"/>
          <w:szCs w:val="22"/>
        </w:rPr>
        <w:t>i</w:t>
      </w:r>
      <w:r w:rsidRPr="009A1E54">
        <w:rPr>
          <w:spacing w:val="1"/>
          <w:sz w:val="22"/>
          <w:szCs w:val="22"/>
        </w:rPr>
        <w:t>m</w:t>
      </w:r>
      <w:r w:rsidRPr="009A1E54">
        <w:rPr>
          <w:sz w:val="22"/>
          <w:szCs w:val="22"/>
        </w:rPr>
        <w:t>a</w:t>
      </w:r>
      <w:r w:rsidRPr="009A1E54">
        <w:rPr>
          <w:spacing w:val="-2"/>
          <w:sz w:val="22"/>
          <w:szCs w:val="22"/>
        </w:rPr>
        <w:t>k</w:t>
      </w:r>
      <w:r w:rsidRPr="009A1E54">
        <w:rPr>
          <w:sz w:val="22"/>
          <w:szCs w:val="22"/>
        </w:rPr>
        <w:t>sudk</w:t>
      </w:r>
      <w:r w:rsidRPr="009A1E54">
        <w:rPr>
          <w:spacing w:val="1"/>
          <w:sz w:val="22"/>
          <w:szCs w:val="22"/>
        </w:rPr>
        <w:t>a</w:t>
      </w:r>
      <w:r w:rsidRPr="009A1E54">
        <w:rPr>
          <w:sz w:val="22"/>
          <w:szCs w:val="22"/>
        </w:rPr>
        <w:t>n</w:t>
      </w:r>
      <w:r w:rsidRPr="009A1E54">
        <w:rPr>
          <w:spacing w:val="-5"/>
          <w:sz w:val="22"/>
          <w:szCs w:val="22"/>
        </w:rPr>
        <w:t xml:space="preserve"> </w:t>
      </w:r>
      <w:r w:rsidRPr="009A1E54">
        <w:rPr>
          <w:sz w:val="22"/>
          <w:szCs w:val="22"/>
        </w:rPr>
        <w:t>a</w:t>
      </w:r>
      <w:r w:rsidRPr="009A1E54">
        <w:rPr>
          <w:spacing w:val="-2"/>
          <w:sz w:val="22"/>
          <w:szCs w:val="22"/>
        </w:rPr>
        <w:t>g</w:t>
      </w:r>
      <w:r w:rsidRPr="009A1E54">
        <w:rPr>
          <w:sz w:val="22"/>
          <w:szCs w:val="22"/>
        </w:rPr>
        <w:t>ar</w:t>
      </w:r>
      <w:r w:rsidRPr="009A1E54">
        <w:rPr>
          <w:spacing w:val="-4"/>
          <w:sz w:val="22"/>
          <w:szCs w:val="22"/>
        </w:rPr>
        <w:t xml:space="preserve"> </w:t>
      </w:r>
      <w:r w:rsidRPr="009A1E54">
        <w:rPr>
          <w:spacing w:val="-1"/>
          <w:sz w:val="22"/>
          <w:szCs w:val="22"/>
        </w:rPr>
        <w:t>t</w:t>
      </w:r>
      <w:r w:rsidRPr="009A1E54">
        <w:rPr>
          <w:spacing w:val="1"/>
          <w:sz w:val="22"/>
          <w:szCs w:val="22"/>
        </w:rPr>
        <w:t>i</w:t>
      </w:r>
      <w:r w:rsidRPr="009A1E54">
        <w:rPr>
          <w:sz w:val="22"/>
          <w:szCs w:val="22"/>
        </w:rPr>
        <w:t xml:space="preserve">dak </w:t>
      </w:r>
      <w:r w:rsidRPr="009A1E54">
        <w:rPr>
          <w:spacing w:val="1"/>
          <w:sz w:val="22"/>
          <w:szCs w:val="22"/>
        </w:rPr>
        <w:t>t</w:t>
      </w:r>
      <w:r w:rsidRPr="009A1E54">
        <w:rPr>
          <w:sz w:val="22"/>
          <w:szCs w:val="22"/>
        </w:rPr>
        <w:t>e</w:t>
      </w:r>
      <w:r w:rsidRPr="009A1E54">
        <w:rPr>
          <w:spacing w:val="-1"/>
          <w:sz w:val="22"/>
          <w:szCs w:val="22"/>
        </w:rPr>
        <w:t>r</w:t>
      </w:r>
      <w:r w:rsidRPr="009A1E54">
        <w:rPr>
          <w:sz w:val="22"/>
          <w:szCs w:val="22"/>
        </w:rPr>
        <w:t>c</w:t>
      </w:r>
      <w:r w:rsidRPr="009A1E54">
        <w:rPr>
          <w:spacing w:val="1"/>
          <w:sz w:val="22"/>
          <w:szCs w:val="22"/>
        </w:rPr>
        <w:t>i</w:t>
      </w:r>
      <w:r w:rsidRPr="009A1E54">
        <w:rPr>
          <w:spacing w:val="-2"/>
          <w:sz w:val="22"/>
          <w:szCs w:val="22"/>
        </w:rPr>
        <w:t>p</w:t>
      </w:r>
      <w:r w:rsidRPr="009A1E54">
        <w:rPr>
          <w:spacing w:val="1"/>
          <w:sz w:val="22"/>
          <w:szCs w:val="22"/>
        </w:rPr>
        <w:t>t</w:t>
      </w:r>
      <w:r w:rsidRPr="009A1E54">
        <w:rPr>
          <w:sz w:val="22"/>
          <w:szCs w:val="22"/>
        </w:rPr>
        <w:t xml:space="preserve">a </w:t>
      </w:r>
      <w:r w:rsidRPr="009A1E54">
        <w:rPr>
          <w:spacing w:val="-2"/>
          <w:sz w:val="22"/>
          <w:szCs w:val="22"/>
        </w:rPr>
        <w:t>s</w:t>
      </w:r>
      <w:r w:rsidRPr="009A1E54">
        <w:rPr>
          <w:spacing w:val="1"/>
          <w:sz w:val="22"/>
          <w:szCs w:val="22"/>
        </w:rPr>
        <w:t>i</w:t>
      </w:r>
      <w:r w:rsidRPr="009A1E54">
        <w:rPr>
          <w:spacing w:val="-1"/>
          <w:sz w:val="22"/>
          <w:szCs w:val="22"/>
        </w:rPr>
        <w:t>t</w:t>
      </w:r>
      <w:r w:rsidRPr="009A1E54">
        <w:rPr>
          <w:sz w:val="22"/>
          <w:szCs w:val="22"/>
        </w:rPr>
        <w:t>ua</w:t>
      </w:r>
      <w:r w:rsidRPr="009A1E54">
        <w:rPr>
          <w:spacing w:val="-2"/>
          <w:sz w:val="22"/>
          <w:szCs w:val="22"/>
        </w:rPr>
        <w:t>s</w:t>
      </w:r>
      <w:r w:rsidRPr="009A1E54">
        <w:rPr>
          <w:sz w:val="22"/>
          <w:szCs w:val="22"/>
        </w:rPr>
        <w:t>i</w:t>
      </w:r>
      <w:r w:rsidRPr="009A1E54">
        <w:rPr>
          <w:spacing w:val="1"/>
          <w:sz w:val="22"/>
          <w:szCs w:val="22"/>
        </w:rPr>
        <w:t xml:space="preserve"> j</w:t>
      </w:r>
      <w:r w:rsidRPr="009A1E54">
        <w:rPr>
          <w:spacing w:val="-2"/>
          <w:sz w:val="22"/>
          <w:szCs w:val="22"/>
        </w:rPr>
        <w:t>e</w:t>
      </w:r>
      <w:r w:rsidRPr="009A1E54">
        <w:rPr>
          <w:sz w:val="22"/>
          <w:szCs w:val="22"/>
        </w:rPr>
        <w:t xml:space="preserve">nuh </w:t>
      </w:r>
      <w:r w:rsidRPr="009A1E54">
        <w:rPr>
          <w:spacing w:val="-2"/>
          <w:sz w:val="22"/>
          <w:szCs w:val="22"/>
        </w:rPr>
        <w:t>b</w:t>
      </w:r>
      <w:r w:rsidRPr="009A1E54">
        <w:rPr>
          <w:sz w:val="22"/>
          <w:szCs w:val="22"/>
        </w:rPr>
        <w:t>agi</w:t>
      </w:r>
      <w:r w:rsidRPr="009A1E54">
        <w:rPr>
          <w:spacing w:val="1"/>
          <w:sz w:val="22"/>
          <w:szCs w:val="22"/>
        </w:rPr>
        <w:t xml:space="preserve"> </w:t>
      </w:r>
      <w:r w:rsidRPr="009A1E54">
        <w:rPr>
          <w:sz w:val="22"/>
          <w:szCs w:val="22"/>
        </w:rPr>
        <w:t>pu</w:t>
      </w:r>
      <w:r w:rsidRPr="009A1E54">
        <w:rPr>
          <w:spacing w:val="-2"/>
          <w:sz w:val="22"/>
          <w:szCs w:val="22"/>
        </w:rPr>
        <w:t>s</w:t>
      </w:r>
      <w:r w:rsidRPr="009A1E54">
        <w:rPr>
          <w:spacing w:val="1"/>
          <w:sz w:val="22"/>
          <w:szCs w:val="22"/>
        </w:rPr>
        <w:t>t</w:t>
      </w:r>
      <w:r w:rsidRPr="009A1E54">
        <w:rPr>
          <w:sz w:val="22"/>
          <w:szCs w:val="22"/>
        </w:rPr>
        <w:t>a</w:t>
      </w:r>
      <w:r w:rsidRPr="009A1E54">
        <w:rPr>
          <w:spacing w:val="-2"/>
          <w:sz w:val="22"/>
          <w:szCs w:val="22"/>
        </w:rPr>
        <w:t>k</w:t>
      </w:r>
      <w:r w:rsidRPr="009A1E54">
        <w:rPr>
          <w:sz w:val="22"/>
          <w:szCs w:val="22"/>
        </w:rPr>
        <w:t xml:space="preserve">awan </w:t>
      </w:r>
      <w:r w:rsidRPr="009A1E54">
        <w:rPr>
          <w:spacing w:val="1"/>
          <w:sz w:val="22"/>
          <w:szCs w:val="22"/>
        </w:rPr>
        <w:t>m</w:t>
      </w:r>
      <w:r w:rsidRPr="009A1E54">
        <w:rPr>
          <w:sz w:val="22"/>
          <w:szCs w:val="22"/>
        </w:rPr>
        <w:t>aup</w:t>
      </w:r>
      <w:r w:rsidRPr="009A1E54">
        <w:rPr>
          <w:spacing w:val="-2"/>
          <w:sz w:val="22"/>
          <w:szCs w:val="22"/>
        </w:rPr>
        <w:t>u</w:t>
      </w:r>
      <w:r w:rsidRPr="009A1E54">
        <w:rPr>
          <w:sz w:val="22"/>
          <w:szCs w:val="22"/>
        </w:rPr>
        <w:t>n p</w:t>
      </w:r>
      <w:r w:rsidRPr="009A1E54">
        <w:rPr>
          <w:spacing w:val="-2"/>
          <w:sz w:val="22"/>
          <w:szCs w:val="22"/>
        </w:rPr>
        <w:t>e</w:t>
      </w:r>
      <w:r w:rsidRPr="009A1E54">
        <w:rPr>
          <w:spacing w:val="1"/>
          <w:sz w:val="22"/>
          <w:szCs w:val="22"/>
        </w:rPr>
        <w:t>m</w:t>
      </w:r>
      <w:r w:rsidRPr="009A1E54">
        <w:rPr>
          <w:sz w:val="22"/>
          <w:szCs w:val="22"/>
        </w:rPr>
        <w:t>u</w:t>
      </w:r>
      <w:r w:rsidRPr="009A1E54">
        <w:rPr>
          <w:spacing w:val="-2"/>
          <w:sz w:val="22"/>
          <w:szCs w:val="22"/>
        </w:rPr>
        <w:t>s</w:t>
      </w:r>
      <w:r w:rsidRPr="009A1E54">
        <w:rPr>
          <w:spacing w:val="1"/>
          <w:sz w:val="22"/>
          <w:szCs w:val="22"/>
        </w:rPr>
        <w:t>t</w:t>
      </w:r>
      <w:r w:rsidRPr="009A1E54">
        <w:rPr>
          <w:sz w:val="22"/>
          <w:szCs w:val="22"/>
        </w:rPr>
        <w:t>a</w:t>
      </w:r>
      <w:r w:rsidRPr="009A1E54">
        <w:rPr>
          <w:spacing w:val="-2"/>
          <w:sz w:val="22"/>
          <w:szCs w:val="22"/>
        </w:rPr>
        <w:t>k</w:t>
      </w:r>
      <w:r w:rsidRPr="009A1E54">
        <w:rPr>
          <w:sz w:val="22"/>
          <w:szCs w:val="22"/>
        </w:rPr>
        <w:t>a.</w:t>
      </w:r>
    </w:p>
    <w:p w14:paraId="3DB74A68" w14:textId="4270A8D9" w:rsidR="00735BB1" w:rsidRPr="001D0BFF" w:rsidRDefault="00735BB1" w:rsidP="001D0BFF">
      <w:pPr>
        <w:pStyle w:val="ListParagraph"/>
        <w:numPr>
          <w:ilvl w:val="0"/>
          <w:numId w:val="7"/>
        </w:numPr>
        <w:spacing w:before="97" w:line="360" w:lineRule="auto"/>
        <w:jc w:val="both"/>
        <w:rPr>
          <w:b/>
          <w:bCs/>
          <w:sz w:val="22"/>
          <w:szCs w:val="22"/>
        </w:rPr>
      </w:pPr>
      <w:r w:rsidRPr="009A1E54">
        <w:rPr>
          <w:b/>
          <w:bCs/>
          <w:spacing w:val="-1"/>
          <w:sz w:val="22"/>
          <w:szCs w:val="22"/>
        </w:rPr>
        <w:t>R</w:t>
      </w:r>
      <w:r w:rsidRPr="009A1E54">
        <w:rPr>
          <w:b/>
          <w:bCs/>
          <w:sz w:val="22"/>
          <w:szCs w:val="22"/>
        </w:rPr>
        <w:t xml:space="preserve">ak </w:t>
      </w:r>
      <w:r w:rsidRPr="009A1E54">
        <w:rPr>
          <w:b/>
          <w:bCs/>
          <w:spacing w:val="1"/>
          <w:sz w:val="22"/>
          <w:szCs w:val="22"/>
        </w:rPr>
        <w:t>M</w:t>
      </w:r>
      <w:r w:rsidRPr="009A1E54">
        <w:rPr>
          <w:b/>
          <w:bCs/>
          <w:spacing w:val="-2"/>
          <w:sz w:val="22"/>
          <w:szCs w:val="22"/>
        </w:rPr>
        <w:t>a</w:t>
      </w:r>
      <w:r w:rsidRPr="009A1E54">
        <w:rPr>
          <w:b/>
          <w:bCs/>
          <w:spacing w:val="1"/>
          <w:sz w:val="22"/>
          <w:szCs w:val="22"/>
        </w:rPr>
        <w:t>j</w:t>
      </w:r>
      <w:r w:rsidRPr="009A1E54">
        <w:rPr>
          <w:b/>
          <w:bCs/>
          <w:spacing w:val="-2"/>
          <w:sz w:val="22"/>
          <w:szCs w:val="22"/>
        </w:rPr>
        <w:t>a</w:t>
      </w:r>
      <w:r w:rsidRPr="009A1E54">
        <w:rPr>
          <w:b/>
          <w:bCs/>
          <w:spacing w:val="1"/>
          <w:sz w:val="22"/>
          <w:szCs w:val="22"/>
        </w:rPr>
        <w:t>l</w:t>
      </w:r>
      <w:r w:rsidRPr="009A1E54">
        <w:rPr>
          <w:b/>
          <w:bCs/>
          <w:sz w:val="22"/>
          <w:szCs w:val="22"/>
        </w:rPr>
        <w:t>ah</w:t>
      </w:r>
    </w:p>
    <w:p w14:paraId="574B7D28" w14:textId="4BC92A59" w:rsidR="00735BB1" w:rsidRDefault="001D0BFF" w:rsidP="001D0BFF">
      <w:pPr>
        <w:spacing w:before="1"/>
        <w:jc w:val="center"/>
        <w:rPr>
          <w:i/>
          <w:sz w:val="16"/>
          <w:szCs w:val="16"/>
        </w:rPr>
      </w:pPr>
      <w:r>
        <w:pict w14:anchorId="2AA30A26">
          <v:shape id="_x0000_i1033" type="#_x0000_t75" style="width:92.5pt;height:119pt;mso-position-horizontal-relative:page">
            <v:imagedata r:id="rId17" o:title=""/>
          </v:shape>
        </w:pict>
      </w:r>
      <w:r>
        <w:rPr>
          <w:noProof/>
        </w:rPr>
        <w:drawing>
          <wp:inline distT="0" distB="0" distL="0" distR="0" wp14:anchorId="1EBF9489" wp14:editId="0DA3CF4D">
            <wp:extent cx="1009650" cy="1346744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12" cy="136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241A" w14:textId="77777777" w:rsidR="001D0BFF" w:rsidRDefault="001D0BFF" w:rsidP="005836C6">
      <w:pPr>
        <w:pStyle w:val="ListParagraph"/>
        <w:spacing w:before="5" w:line="160" w:lineRule="exact"/>
        <w:jc w:val="center"/>
        <w:rPr>
          <w:i/>
          <w:spacing w:val="-1"/>
          <w:sz w:val="16"/>
          <w:szCs w:val="16"/>
        </w:rPr>
      </w:pPr>
    </w:p>
    <w:p w14:paraId="48E3AD97" w14:textId="77777777" w:rsidR="001D0BFF" w:rsidRDefault="001D0BFF" w:rsidP="005836C6">
      <w:pPr>
        <w:pStyle w:val="ListParagraph"/>
        <w:spacing w:before="5" w:line="160" w:lineRule="exact"/>
        <w:jc w:val="center"/>
        <w:rPr>
          <w:i/>
          <w:spacing w:val="-1"/>
          <w:sz w:val="16"/>
          <w:szCs w:val="16"/>
        </w:rPr>
      </w:pPr>
    </w:p>
    <w:p w14:paraId="114D33BF" w14:textId="61DBD0BC" w:rsidR="005836C6" w:rsidRDefault="005836C6" w:rsidP="001D0BFF">
      <w:pPr>
        <w:pStyle w:val="ListParagraph"/>
        <w:spacing w:before="5" w:line="160" w:lineRule="exact"/>
        <w:ind w:left="0"/>
        <w:jc w:val="center"/>
        <w:rPr>
          <w:i/>
          <w:sz w:val="16"/>
          <w:szCs w:val="16"/>
        </w:rPr>
      </w:pPr>
      <w:r w:rsidRPr="009A1E54">
        <w:rPr>
          <w:i/>
          <w:spacing w:val="-1"/>
          <w:sz w:val="16"/>
          <w:szCs w:val="16"/>
        </w:rPr>
        <w:t>G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pacing w:val="-1"/>
          <w:sz w:val="16"/>
          <w:szCs w:val="16"/>
        </w:rPr>
        <w:t>mb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z w:val="16"/>
          <w:szCs w:val="16"/>
        </w:rPr>
        <w:t>r</w:t>
      </w:r>
      <w:r w:rsidRPr="009A1E54">
        <w:rPr>
          <w:i/>
          <w:spacing w:val="20"/>
          <w:sz w:val="16"/>
          <w:szCs w:val="16"/>
        </w:rPr>
        <w:t xml:space="preserve"> </w:t>
      </w:r>
      <w:r w:rsidRPr="009A1E54">
        <w:rPr>
          <w:i/>
          <w:spacing w:val="1"/>
          <w:sz w:val="16"/>
          <w:szCs w:val="16"/>
        </w:rPr>
        <w:t>4</w:t>
      </w:r>
      <w:r w:rsidRPr="009A1E54">
        <w:rPr>
          <w:i/>
          <w:spacing w:val="-2"/>
          <w:sz w:val="16"/>
          <w:szCs w:val="16"/>
        </w:rPr>
        <w:t>.</w:t>
      </w:r>
      <w:r w:rsidRPr="009A1E54">
        <w:rPr>
          <w:i/>
          <w:spacing w:val="1"/>
          <w:sz w:val="16"/>
          <w:szCs w:val="16"/>
        </w:rPr>
        <w:t>1</w:t>
      </w:r>
      <w:r w:rsidRPr="009A1E54">
        <w:rPr>
          <w:i/>
          <w:sz w:val="16"/>
          <w:szCs w:val="16"/>
        </w:rPr>
        <w:t>5</w:t>
      </w:r>
    </w:p>
    <w:p w14:paraId="59C6CF4C" w14:textId="0D62F854" w:rsidR="005836C6" w:rsidRPr="009A1E54" w:rsidRDefault="005836C6" w:rsidP="001D0BFF">
      <w:pPr>
        <w:pStyle w:val="ListParagraph"/>
        <w:spacing w:before="5" w:line="160" w:lineRule="exact"/>
        <w:ind w:left="0"/>
        <w:jc w:val="center"/>
        <w:rPr>
          <w:sz w:val="16"/>
          <w:szCs w:val="16"/>
        </w:rPr>
      </w:pPr>
      <w:r w:rsidRPr="009A1E54">
        <w:rPr>
          <w:i/>
          <w:spacing w:val="-3"/>
          <w:sz w:val="16"/>
          <w:szCs w:val="16"/>
        </w:rPr>
        <w:t>G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pacing w:val="-1"/>
          <w:sz w:val="16"/>
          <w:szCs w:val="16"/>
        </w:rPr>
        <w:t>mbb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z w:val="16"/>
          <w:szCs w:val="16"/>
        </w:rPr>
        <w:t>r</w:t>
      </w:r>
      <w:r w:rsidRPr="009A1E54">
        <w:rPr>
          <w:i/>
          <w:spacing w:val="22"/>
          <w:sz w:val="16"/>
          <w:szCs w:val="16"/>
        </w:rPr>
        <w:t xml:space="preserve"> </w:t>
      </w:r>
      <w:r w:rsidRPr="009A1E54">
        <w:rPr>
          <w:i/>
          <w:spacing w:val="-3"/>
          <w:sz w:val="16"/>
          <w:szCs w:val="16"/>
        </w:rPr>
        <w:t>r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z w:val="16"/>
          <w:szCs w:val="16"/>
        </w:rPr>
        <w:t>k</w:t>
      </w:r>
      <w:r w:rsidRPr="009A1E54">
        <w:rPr>
          <w:i/>
          <w:spacing w:val="23"/>
          <w:sz w:val="16"/>
          <w:szCs w:val="16"/>
        </w:rPr>
        <w:t xml:space="preserve"> </w:t>
      </w:r>
      <w:r w:rsidRPr="009A1E54">
        <w:rPr>
          <w:i/>
          <w:spacing w:val="-3"/>
          <w:sz w:val="16"/>
          <w:szCs w:val="16"/>
        </w:rPr>
        <w:t>m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pacing w:val="-1"/>
          <w:sz w:val="16"/>
          <w:szCs w:val="16"/>
        </w:rPr>
        <w:t>j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pacing w:val="-1"/>
          <w:sz w:val="16"/>
          <w:szCs w:val="16"/>
        </w:rPr>
        <w:t>la</w:t>
      </w:r>
      <w:r w:rsidRPr="009A1E54">
        <w:rPr>
          <w:i/>
          <w:sz w:val="16"/>
          <w:szCs w:val="16"/>
        </w:rPr>
        <w:t>h</w:t>
      </w:r>
      <w:r w:rsidRPr="009A1E54">
        <w:rPr>
          <w:i/>
          <w:spacing w:val="28"/>
          <w:sz w:val="16"/>
          <w:szCs w:val="16"/>
        </w:rPr>
        <w:t xml:space="preserve"> </w:t>
      </w:r>
      <w:r w:rsidRPr="009A1E54">
        <w:rPr>
          <w:i/>
          <w:sz w:val="16"/>
          <w:szCs w:val="16"/>
        </w:rPr>
        <w:t>P</w:t>
      </w:r>
      <w:r w:rsidRPr="009A1E54">
        <w:rPr>
          <w:i/>
          <w:spacing w:val="-2"/>
          <w:sz w:val="16"/>
          <w:szCs w:val="16"/>
        </w:rPr>
        <w:t>e</w:t>
      </w:r>
      <w:r w:rsidRPr="009A1E54">
        <w:rPr>
          <w:i/>
          <w:sz w:val="16"/>
          <w:szCs w:val="16"/>
        </w:rPr>
        <w:t>r</w:t>
      </w:r>
      <w:r w:rsidRPr="009A1E54">
        <w:rPr>
          <w:i/>
          <w:spacing w:val="-1"/>
          <w:sz w:val="16"/>
          <w:szCs w:val="16"/>
        </w:rPr>
        <w:t>p</w:t>
      </w:r>
      <w:r w:rsidRPr="009A1E54">
        <w:rPr>
          <w:i/>
          <w:spacing w:val="1"/>
          <w:sz w:val="16"/>
          <w:szCs w:val="16"/>
        </w:rPr>
        <w:t>u</w:t>
      </w:r>
      <w:r w:rsidRPr="009A1E54">
        <w:rPr>
          <w:i/>
          <w:sz w:val="16"/>
          <w:szCs w:val="16"/>
        </w:rPr>
        <w:t>s</w:t>
      </w:r>
      <w:r w:rsidRPr="009A1E54">
        <w:rPr>
          <w:i/>
          <w:spacing w:val="-2"/>
          <w:sz w:val="16"/>
          <w:szCs w:val="16"/>
        </w:rPr>
        <w:t>t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pacing w:val="-2"/>
          <w:sz w:val="16"/>
          <w:szCs w:val="16"/>
        </w:rPr>
        <w:t>k</w:t>
      </w:r>
      <w:r w:rsidRPr="009A1E54">
        <w:rPr>
          <w:i/>
          <w:spacing w:val="-1"/>
          <w:sz w:val="16"/>
          <w:szCs w:val="16"/>
        </w:rPr>
        <w:t>a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z w:val="16"/>
          <w:szCs w:val="16"/>
        </w:rPr>
        <w:t xml:space="preserve">n </w:t>
      </w:r>
      <w:r w:rsidRPr="009A1E54">
        <w:rPr>
          <w:i/>
          <w:spacing w:val="-1"/>
          <w:sz w:val="16"/>
          <w:szCs w:val="16"/>
        </w:rPr>
        <w:t>Um</w:t>
      </w:r>
      <w:r w:rsidRPr="009A1E54">
        <w:rPr>
          <w:i/>
          <w:spacing w:val="1"/>
          <w:sz w:val="16"/>
          <w:szCs w:val="16"/>
        </w:rPr>
        <w:t>u</w:t>
      </w:r>
      <w:r w:rsidRPr="009A1E54">
        <w:rPr>
          <w:i/>
          <w:sz w:val="16"/>
          <w:szCs w:val="16"/>
        </w:rPr>
        <w:t xml:space="preserve">m </w:t>
      </w:r>
      <w:r w:rsidRPr="009A1E54">
        <w:rPr>
          <w:i/>
          <w:spacing w:val="-2"/>
          <w:sz w:val="16"/>
          <w:szCs w:val="16"/>
        </w:rPr>
        <w:t>K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pacing w:val="-1"/>
          <w:sz w:val="16"/>
          <w:szCs w:val="16"/>
        </w:rPr>
        <w:t>bu</w:t>
      </w:r>
      <w:r w:rsidRPr="009A1E54">
        <w:rPr>
          <w:i/>
          <w:spacing w:val="1"/>
          <w:sz w:val="16"/>
          <w:szCs w:val="16"/>
        </w:rPr>
        <w:t>p</w:t>
      </w:r>
      <w:r w:rsidRPr="009A1E54">
        <w:rPr>
          <w:i/>
          <w:spacing w:val="-1"/>
          <w:sz w:val="16"/>
          <w:szCs w:val="16"/>
        </w:rPr>
        <w:t>a</w:t>
      </w:r>
      <w:r w:rsidRPr="009A1E54">
        <w:rPr>
          <w:i/>
          <w:spacing w:val="1"/>
          <w:sz w:val="16"/>
          <w:szCs w:val="16"/>
        </w:rPr>
        <w:t>t</w:t>
      </w:r>
      <w:r w:rsidRPr="009A1E54">
        <w:rPr>
          <w:i/>
          <w:spacing w:val="-2"/>
          <w:sz w:val="16"/>
          <w:szCs w:val="16"/>
        </w:rPr>
        <w:t>e</w:t>
      </w:r>
      <w:r w:rsidRPr="009A1E54">
        <w:rPr>
          <w:i/>
          <w:sz w:val="16"/>
          <w:szCs w:val="16"/>
        </w:rPr>
        <w:t>n</w:t>
      </w:r>
      <w:r w:rsidRPr="009A1E54">
        <w:rPr>
          <w:i/>
          <w:spacing w:val="-1"/>
          <w:sz w:val="16"/>
          <w:szCs w:val="16"/>
        </w:rPr>
        <w:t xml:space="preserve"> </w:t>
      </w:r>
      <w:r w:rsidRPr="009A1E54">
        <w:rPr>
          <w:i/>
          <w:spacing w:val="1"/>
          <w:sz w:val="16"/>
          <w:szCs w:val="16"/>
        </w:rPr>
        <w:t>P</w:t>
      </w:r>
      <w:r w:rsidRPr="009A1E54">
        <w:rPr>
          <w:i/>
          <w:spacing w:val="-1"/>
          <w:sz w:val="16"/>
          <w:szCs w:val="16"/>
        </w:rPr>
        <w:t>a</w:t>
      </w:r>
      <w:r w:rsidRPr="009A1E54">
        <w:rPr>
          <w:i/>
          <w:spacing w:val="1"/>
          <w:sz w:val="16"/>
          <w:szCs w:val="16"/>
        </w:rPr>
        <w:t>t</w:t>
      </w:r>
      <w:r w:rsidRPr="009A1E54">
        <w:rPr>
          <w:i/>
          <w:sz w:val="16"/>
          <w:szCs w:val="16"/>
        </w:rPr>
        <w:t>i</w:t>
      </w:r>
    </w:p>
    <w:p w14:paraId="7FD81D8D" w14:textId="20F2AE66" w:rsidR="005836C6" w:rsidRDefault="005836C6" w:rsidP="001D0BFF">
      <w:pPr>
        <w:pStyle w:val="ListParagraph"/>
        <w:spacing w:before="1"/>
        <w:ind w:left="0"/>
        <w:jc w:val="center"/>
        <w:rPr>
          <w:noProof/>
        </w:rPr>
      </w:pPr>
      <w:r w:rsidRPr="009A1E54">
        <w:rPr>
          <w:i/>
          <w:spacing w:val="-1"/>
          <w:sz w:val="16"/>
          <w:szCs w:val="16"/>
        </w:rPr>
        <w:t>(</w:t>
      </w:r>
      <w:r w:rsidRPr="009A1E54">
        <w:rPr>
          <w:i/>
          <w:sz w:val="16"/>
          <w:szCs w:val="16"/>
        </w:rPr>
        <w:t>s</w:t>
      </w:r>
      <w:r w:rsidRPr="009A1E54">
        <w:rPr>
          <w:i/>
          <w:spacing w:val="1"/>
          <w:sz w:val="16"/>
          <w:szCs w:val="16"/>
        </w:rPr>
        <w:t>u</w:t>
      </w:r>
      <w:r w:rsidRPr="009A1E54">
        <w:rPr>
          <w:i/>
          <w:spacing w:val="-1"/>
          <w:sz w:val="16"/>
          <w:szCs w:val="16"/>
        </w:rPr>
        <w:t>m</w:t>
      </w:r>
      <w:r w:rsidRPr="009A1E54">
        <w:rPr>
          <w:i/>
          <w:spacing w:val="1"/>
          <w:sz w:val="16"/>
          <w:szCs w:val="16"/>
        </w:rPr>
        <w:t>b</w:t>
      </w:r>
      <w:r w:rsidRPr="009A1E54">
        <w:rPr>
          <w:i/>
          <w:sz w:val="16"/>
          <w:szCs w:val="16"/>
        </w:rPr>
        <w:t>er</w:t>
      </w:r>
      <w:r w:rsidRPr="009A1E54">
        <w:rPr>
          <w:i/>
          <w:spacing w:val="-2"/>
          <w:sz w:val="16"/>
          <w:szCs w:val="16"/>
        </w:rPr>
        <w:t xml:space="preserve"> </w:t>
      </w:r>
      <w:r w:rsidRPr="009A1E54">
        <w:rPr>
          <w:i/>
          <w:sz w:val="16"/>
          <w:szCs w:val="16"/>
        </w:rPr>
        <w:t>:</w:t>
      </w:r>
      <w:r w:rsidRPr="009A1E54">
        <w:rPr>
          <w:i/>
          <w:spacing w:val="1"/>
          <w:sz w:val="16"/>
          <w:szCs w:val="16"/>
        </w:rPr>
        <w:t xml:space="preserve"> </w:t>
      </w:r>
      <w:r w:rsidRPr="009A1E54">
        <w:rPr>
          <w:i/>
          <w:spacing w:val="-1"/>
          <w:sz w:val="16"/>
          <w:szCs w:val="16"/>
        </w:rPr>
        <w:t>Do</w:t>
      </w:r>
      <w:r w:rsidRPr="009A1E54">
        <w:rPr>
          <w:i/>
          <w:spacing w:val="-2"/>
          <w:sz w:val="16"/>
          <w:szCs w:val="16"/>
        </w:rPr>
        <w:t>k</w:t>
      </w:r>
      <w:r w:rsidRPr="009A1E54">
        <w:rPr>
          <w:i/>
          <w:spacing w:val="1"/>
          <w:sz w:val="16"/>
          <w:szCs w:val="16"/>
        </w:rPr>
        <w:t>u</w:t>
      </w:r>
      <w:r w:rsidRPr="009A1E54">
        <w:rPr>
          <w:i/>
          <w:spacing w:val="-1"/>
          <w:sz w:val="16"/>
          <w:szCs w:val="16"/>
        </w:rPr>
        <w:t>m</w:t>
      </w:r>
      <w:r w:rsidRPr="009A1E54">
        <w:rPr>
          <w:i/>
          <w:sz w:val="16"/>
          <w:szCs w:val="16"/>
        </w:rPr>
        <w:t>e</w:t>
      </w:r>
      <w:r w:rsidRPr="009A1E54">
        <w:rPr>
          <w:i/>
          <w:spacing w:val="-1"/>
          <w:sz w:val="16"/>
          <w:szCs w:val="16"/>
        </w:rPr>
        <w:t>nt</w:t>
      </w:r>
      <w:r w:rsidRPr="009A1E54">
        <w:rPr>
          <w:i/>
          <w:spacing w:val="1"/>
          <w:sz w:val="16"/>
          <w:szCs w:val="16"/>
        </w:rPr>
        <w:t>a</w:t>
      </w:r>
      <w:r w:rsidRPr="009A1E54">
        <w:rPr>
          <w:i/>
          <w:sz w:val="16"/>
          <w:szCs w:val="16"/>
        </w:rPr>
        <w:t xml:space="preserve">si  </w:t>
      </w:r>
      <w:r w:rsidRPr="009A1E54">
        <w:rPr>
          <w:i/>
          <w:spacing w:val="-1"/>
          <w:sz w:val="16"/>
          <w:szCs w:val="16"/>
        </w:rPr>
        <w:t>p</w:t>
      </w:r>
      <w:r w:rsidRPr="009A1E54">
        <w:rPr>
          <w:i/>
          <w:sz w:val="16"/>
          <w:szCs w:val="16"/>
        </w:rPr>
        <w:t>r</w:t>
      </w:r>
      <w:r w:rsidRPr="009A1E54">
        <w:rPr>
          <w:i/>
          <w:spacing w:val="-2"/>
          <w:sz w:val="16"/>
          <w:szCs w:val="16"/>
        </w:rPr>
        <w:t>i</w:t>
      </w:r>
      <w:r w:rsidRPr="009A1E54">
        <w:rPr>
          <w:i/>
          <w:spacing w:val="1"/>
          <w:sz w:val="16"/>
          <w:szCs w:val="16"/>
        </w:rPr>
        <w:t>b</w:t>
      </w:r>
      <w:r w:rsidRPr="009A1E54">
        <w:rPr>
          <w:i/>
          <w:spacing w:val="-1"/>
          <w:sz w:val="16"/>
          <w:szCs w:val="16"/>
        </w:rPr>
        <w:t>a</w:t>
      </w:r>
      <w:r w:rsidRPr="009A1E54">
        <w:rPr>
          <w:i/>
          <w:spacing w:val="1"/>
          <w:sz w:val="16"/>
          <w:szCs w:val="16"/>
        </w:rPr>
        <w:t>d</w:t>
      </w:r>
      <w:r w:rsidRPr="009A1E54">
        <w:rPr>
          <w:i/>
          <w:spacing w:val="2"/>
          <w:sz w:val="16"/>
          <w:szCs w:val="16"/>
        </w:rPr>
        <w:t>i</w:t>
      </w:r>
      <w:r w:rsidRPr="009A1E54">
        <w:rPr>
          <w:i/>
          <w:sz w:val="16"/>
          <w:szCs w:val="16"/>
        </w:rPr>
        <w:t>)</w:t>
      </w:r>
      <w:r w:rsidRPr="005836C6">
        <w:rPr>
          <w:noProof/>
        </w:rPr>
        <w:t xml:space="preserve"> </w:t>
      </w:r>
    </w:p>
    <w:p w14:paraId="1919426B" w14:textId="77777777" w:rsidR="005836C6" w:rsidRDefault="005836C6" w:rsidP="005836C6">
      <w:pPr>
        <w:pStyle w:val="ListParagraph"/>
        <w:spacing w:before="1"/>
        <w:jc w:val="center"/>
        <w:rPr>
          <w:noProof/>
        </w:rPr>
      </w:pPr>
    </w:p>
    <w:p w14:paraId="3B0B7731" w14:textId="7915C1A8" w:rsidR="005836C6" w:rsidRDefault="005836C6" w:rsidP="005836C6">
      <w:pPr>
        <w:pStyle w:val="ListParagraph"/>
        <w:spacing w:before="1"/>
        <w:jc w:val="center"/>
        <w:rPr>
          <w:i/>
          <w:sz w:val="16"/>
          <w:szCs w:val="16"/>
        </w:rPr>
      </w:pPr>
      <w:r>
        <w:rPr>
          <w:noProof/>
        </w:rPr>
        <w:drawing>
          <wp:inline distT="0" distB="0" distL="0" distR="0" wp14:anchorId="23B76DA9" wp14:editId="4EF6B586">
            <wp:extent cx="2438400" cy="1903095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1A1C" w14:textId="77777777" w:rsidR="005836C6" w:rsidRDefault="005836C6" w:rsidP="001D0BFF">
      <w:pPr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pacing w:val="1"/>
          <w:sz w:val="16"/>
          <w:szCs w:val="16"/>
        </w:rPr>
        <w:t>1</w:t>
      </w:r>
      <w:r>
        <w:rPr>
          <w:i/>
          <w:sz w:val="16"/>
          <w:szCs w:val="16"/>
        </w:rPr>
        <w:t xml:space="preserve">6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s</w:t>
      </w:r>
      <w:r>
        <w:rPr>
          <w:i/>
          <w:spacing w:val="-2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nd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</w:t>
      </w:r>
      <w:r>
        <w:rPr>
          <w:i/>
          <w:spacing w:val="-2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 xml:space="preserve"> m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j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la</w:t>
      </w:r>
      <w:r>
        <w:rPr>
          <w:i/>
          <w:sz w:val="16"/>
          <w:szCs w:val="16"/>
        </w:rPr>
        <w:t>h</w:t>
      </w:r>
    </w:p>
    <w:p w14:paraId="40D36090" w14:textId="77777777" w:rsidR="005836C6" w:rsidRPr="009710FC" w:rsidRDefault="005836C6" w:rsidP="001D0BFF">
      <w:pPr>
        <w:spacing w:before="1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n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f</w:t>
      </w:r>
      <w:r>
        <w:rPr>
          <w:i/>
          <w:sz w:val="16"/>
          <w:szCs w:val="16"/>
        </w:rPr>
        <w:t>er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)</w:t>
      </w:r>
    </w:p>
    <w:p w14:paraId="03CA51AF" w14:textId="77777777" w:rsidR="005836C6" w:rsidRPr="005836C6" w:rsidRDefault="005836C6" w:rsidP="005836C6">
      <w:pPr>
        <w:spacing w:before="1"/>
        <w:rPr>
          <w:sz w:val="22"/>
          <w:szCs w:val="22"/>
        </w:rPr>
      </w:pPr>
    </w:p>
    <w:p w14:paraId="2BCD6AB5" w14:textId="2B697E78" w:rsidR="00735BB1" w:rsidRDefault="005836C6" w:rsidP="004E4A6A">
      <w:pPr>
        <w:spacing w:line="360" w:lineRule="auto"/>
        <w:ind w:right="-38"/>
        <w:jc w:val="both"/>
        <w:rPr>
          <w:spacing w:val="1"/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ah yang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er</w:t>
      </w:r>
      <w:r>
        <w:rPr>
          <w:sz w:val="22"/>
          <w:szCs w:val="22"/>
        </w:rPr>
        <w:t>dapat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, uku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ya </w:t>
      </w:r>
      <w:r>
        <w:rPr>
          <w:spacing w:val="1"/>
          <w:sz w:val="22"/>
          <w:szCs w:val="22"/>
        </w:rPr>
        <w:t>ji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ban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deng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ak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ah yang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n di neu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t be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da,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na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od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ak 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 keduan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be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un uku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i cend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a,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nda</w:t>
      </w:r>
      <w:r>
        <w:rPr>
          <w:spacing w:val="1"/>
          <w:sz w:val="22"/>
          <w:szCs w:val="22"/>
        </w:rPr>
        <w:t>r</w:t>
      </w:r>
    </w:p>
    <w:p w14:paraId="43FD566A" w14:textId="77777777" w:rsidR="00976906" w:rsidRPr="004E4A6A" w:rsidRDefault="00976906" w:rsidP="004E4A6A">
      <w:pPr>
        <w:spacing w:line="360" w:lineRule="auto"/>
        <w:ind w:right="-38"/>
        <w:jc w:val="both"/>
        <w:rPr>
          <w:spacing w:val="1"/>
          <w:sz w:val="22"/>
          <w:szCs w:val="22"/>
        </w:rPr>
      </w:pPr>
    </w:p>
    <w:p w14:paraId="1F547FFE" w14:textId="291732E1" w:rsidR="005836C6" w:rsidRPr="005836C6" w:rsidRDefault="005836C6" w:rsidP="005836C6">
      <w:pPr>
        <w:pStyle w:val="ListParagraph"/>
        <w:numPr>
          <w:ilvl w:val="0"/>
          <w:numId w:val="7"/>
        </w:numPr>
        <w:rPr>
          <w:b/>
          <w:bCs/>
          <w:sz w:val="22"/>
          <w:szCs w:val="22"/>
        </w:rPr>
      </w:pPr>
      <w:r w:rsidRPr="005836C6">
        <w:rPr>
          <w:b/>
          <w:bCs/>
          <w:spacing w:val="-1"/>
          <w:sz w:val="22"/>
          <w:szCs w:val="22"/>
        </w:rPr>
        <w:t>R</w:t>
      </w:r>
      <w:r w:rsidRPr="005836C6">
        <w:rPr>
          <w:b/>
          <w:bCs/>
          <w:sz w:val="22"/>
          <w:szCs w:val="22"/>
        </w:rPr>
        <w:t>ak Buku</w:t>
      </w:r>
    </w:p>
    <w:p w14:paraId="5E21221C" w14:textId="5979C9A6" w:rsidR="00735BB1" w:rsidRDefault="005836C6" w:rsidP="001D0BFF">
      <w:pPr>
        <w:pStyle w:val="ListParagraph"/>
        <w:spacing w:line="359" w:lineRule="auto"/>
        <w:ind w:left="0" w:right="179"/>
        <w:jc w:val="center"/>
        <w:rPr>
          <w:i/>
          <w:spacing w:val="-1"/>
          <w:sz w:val="16"/>
          <w:szCs w:val="16"/>
        </w:rPr>
      </w:pPr>
      <w:r>
        <w:rPr>
          <w:noProof/>
        </w:rPr>
        <w:drawing>
          <wp:inline distT="0" distB="0" distL="0" distR="0" wp14:anchorId="4D069BAD" wp14:editId="118F0A00">
            <wp:extent cx="1868004" cy="1979194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811" t="31448" r="57947" b="37962"/>
                    <a:stretch/>
                  </pic:blipFill>
                  <pic:spPr bwMode="auto">
                    <a:xfrm>
                      <a:off x="0" y="0"/>
                      <a:ext cx="1887168" cy="199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C4D5C" w14:textId="77777777" w:rsidR="005836C6" w:rsidRDefault="005836C6" w:rsidP="001D0BFF">
      <w:pPr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</w:t>
      </w:r>
      <w:r>
        <w:rPr>
          <w:i/>
          <w:spacing w:val="16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pacing w:val="1"/>
          <w:sz w:val="16"/>
          <w:szCs w:val="16"/>
        </w:rPr>
        <w:t>1</w:t>
      </w:r>
      <w:r>
        <w:rPr>
          <w:i/>
          <w:sz w:val="16"/>
          <w:szCs w:val="16"/>
        </w:rPr>
        <w:t xml:space="preserve">7   </w:t>
      </w:r>
      <w:r>
        <w:rPr>
          <w:i/>
          <w:spacing w:val="35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ba</w:t>
      </w:r>
      <w:r>
        <w:rPr>
          <w:i/>
          <w:sz w:val="16"/>
          <w:szCs w:val="16"/>
        </w:rPr>
        <w:t xml:space="preserve">r </w:t>
      </w:r>
      <w:r>
        <w:rPr>
          <w:i/>
          <w:spacing w:val="16"/>
          <w:sz w:val="16"/>
          <w:szCs w:val="16"/>
        </w:rPr>
        <w:t xml:space="preserve"> 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 xml:space="preserve">k </w:t>
      </w:r>
      <w:r>
        <w:rPr>
          <w:i/>
          <w:spacing w:val="16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u</w:t>
      </w:r>
      <w:r>
        <w:rPr>
          <w:i/>
          <w:sz w:val="16"/>
          <w:szCs w:val="16"/>
        </w:rPr>
        <w:t xml:space="preserve">ku </w:t>
      </w:r>
      <w:r>
        <w:rPr>
          <w:i/>
          <w:spacing w:val="21"/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pu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-1"/>
          <w:sz w:val="16"/>
          <w:szCs w:val="16"/>
        </w:rPr>
        <w:t>t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4"/>
          <w:sz w:val="16"/>
          <w:szCs w:val="16"/>
        </w:rPr>
        <w:t>a</w:t>
      </w:r>
      <w:r>
        <w:rPr>
          <w:i/>
          <w:sz w:val="16"/>
          <w:szCs w:val="16"/>
        </w:rPr>
        <w:t>n</w:t>
      </w:r>
      <w:r>
        <w:rPr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 xml:space="preserve">m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45A09B10" w14:textId="3D698A15" w:rsidR="005836C6" w:rsidRDefault="005836C6" w:rsidP="001D0BFF">
      <w:pPr>
        <w:spacing w:before="1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Do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nt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si  </w:t>
      </w:r>
      <w:r>
        <w:rPr>
          <w:i/>
          <w:spacing w:val="-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1F25607F" w14:textId="77777777" w:rsidR="005836C6" w:rsidRPr="009535EE" w:rsidRDefault="005836C6" w:rsidP="005836C6">
      <w:pPr>
        <w:spacing w:before="1"/>
        <w:ind w:left="535"/>
        <w:jc w:val="center"/>
        <w:rPr>
          <w:i/>
          <w:sz w:val="16"/>
          <w:szCs w:val="16"/>
        </w:rPr>
      </w:pPr>
    </w:p>
    <w:p w14:paraId="1DFB58A1" w14:textId="77777777" w:rsidR="005836C6" w:rsidRDefault="005836C6" w:rsidP="005836C6">
      <w:pPr>
        <w:spacing w:line="200" w:lineRule="exact"/>
      </w:pPr>
    </w:p>
    <w:p w14:paraId="7C58B41E" w14:textId="2B03E0FC" w:rsidR="005836C6" w:rsidRPr="005836C6" w:rsidRDefault="005836C6" w:rsidP="00943937">
      <w:pPr>
        <w:spacing w:line="359" w:lineRule="auto"/>
        <w:ind w:right="-38"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ku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an  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  </w:t>
      </w:r>
      <w:r>
        <w:rPr>
          <w:spacing w:val="5"/>
          <w:sz w:val="22"/>
          <w:szCs w:val="22"/>
        </w:rPr>
        <w:t xml:space="preserve"> </w:t>
      </w:r>
      <w:r>
        <w:rPr>
          <w:sz w:val="22"/>
          <w:szCs w:val="22"/>
        </w:rPr>
        <w:t>bu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 w:rsidR="00943937">
        <w:rPr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 w:rsidR="00943937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bup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j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dengan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dar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"/>
          <w:sz w:val="22"/>
          <w:szCs w:val="22"/>
        </w:rPr>
        <w:t xml:space="preserve"> 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 buku ne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4"/>
          <w:sz w:val="22"/>
          <w:szCs w:val="22"/>
        </w:rPr>
        <w:t>r</w:t>
      </w:r>
      <w:r>
        <w:rPr>
          <w:sz w:val="22"/>
          <w:szCs w:val="22"/>
        </w:rPr>
        <w:t>t uku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ya 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a,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eda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uku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anya ha</w:t>
      </w:r>
      <w:r>
        <w:rPr>
          <w:spacing w:val="-2"/>
          <w:sz w:val="22"/>
          <w:szCs w:val="22"/>
        </w:rPr>
        <w:t>ny</w:t>
      </w:r>
      <w:r>
        <w:rPr>
          <w:sz w:val="22"/>
          <w:szCs w:val="22"/>
        </w:rPr>
        <w:t>a pada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u,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K</w:t>
      </w:r>
      <w:r>
        <w:rPr>
          <w:sz w:val="22"/>
          <w:szCs w:val="22"/>
        </w:rPr>
        <w:t>abup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ak bu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 ya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200 c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dang</w:t>
      </w:r>
      <w:r>
        <w:rPr>
          <w:spacing w:val="-2"/>
          <w:sz w:val="22"/>
          <w:szCs w:val="22"/>
        </w:rPr>
        <w:t>ka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pada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 neu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100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.</w:t>
      </w:r>
    </w:p>
    <w:p w14:paraId="411B2B7F" w14:textId="6D5EA6E5" w:rsidR="00735BB1" w:rsidRPr="005836C6" w:rsidRDefault="005836C6" w:rsidP="005836C6">
      <w:pPr>
        <w:pStyle w:val="ListParagraph"/>
        <w:numPr>
          <w:ilvl w:val="0"/>
          <w:numId w:val="7"/>
        </w:numPr>
        <w:spacing w:before="4"/>
        <w:rPr>
          <w:b/>
          <w:bCs/>
          <w:sz w:val="22"/>
          <w:szCs w:val="22"/>
        </w:rPr>
      </w:pPr>
      <w:r w:rsidRPr="009535EE">
        <w:rPr>
          <w:b/>
          <w:bCs/>
          <w:sz w:val="22"/>
          <w:szCs w:val="22"/>
        </w:rPr>
        <w:lastRenderedPageBreak/>
        <w:t>M</w:t>
      </w:r>
      <w:r w:rsidRPr="009535EE">
        <w:rPr>
          <w:b/>
          <w:bCs/>
          <w:spacing w:val="1"/>
          <w:sz w:val="22"/>
          <w:szCs w:val="22"/>
        </w:rPr>
        <w:t>e</w:t>
      </w:r>
      <w:r w:rsidRPr="009535EE">
        <w:rPr>
          <w:b/>
          <w:bCs/>
          <w:spacing w:val="-1"/>
          <w:sz w:val="22"/>
          <w:szCs w:val="22"/>
        </w:rPr>
        <w:t>j</w:t>
      </w:r>
      <w:r w:rsidRPr="009535EE">
        <w:rPr>
          <w:b/>
          <w:bCs/>
          <w:sz w:val="22"/>
          <w:szCs w:val="22"/>
        </w:rPr>
        <w:t>a Ba</w:t>
      </w:r>
      <w:r w:rsidRPr="009535EE">
        <w:rPr>
          <w:b/>
          <w:bCs/>
          <w:spacing w:val="-2"/>
          <w:sz w:val="22"/>
          <w:szCs w:val="22"/>
        </w:rPr>
        <w:t>c</w:t>
      </w:r>
      <w:r w:rsidRPr="009535EE">
        <w:rPr>
          <w:b/>
          <w:bCs/>
          <w:sz w:val="22"/>
          <w:szCs w:val="22"/>
        </w:rPr>
        <w:t>a Kel</w:t>
      </w:r>
      <w:r w:rsidRPr="009535EE">
        <w:rPr>
          <w:b/>
          <w:bCs/>
          <w:spacing w:val="-2"/>
          <w:sz w:val="22"/>
          <w:szCs w:val="22"/>
        </w:rPr>
        <w:t>o</w:t>
      </w:r>
      <w:r w:rsidRPr="009535EE">
        <w:rPr>
          <w:b/>
          <w:bCs/>
          <w:spacing w:val="1"/>
          <w:sz w:val="22"/>
          <w:szCs w:val="22"/>
        </w:rPr>
        <w:t>m</w:t>
      </w:r>
      <w:r w:rsidRPr="009535EE">
        <w:rPr>
          <w:b/>
          <w:bCs/>
          <w:sz w:val="22"/>
          <w:szCs w:val="22"/>
        </w:rPr>
        <w:t>p</w:t>
      </w:r>
      <w:r w:rsidRPr="009535EE">
        <w:rPr>
          <w:b/>
          <w:bCs/>
          <w:spacing w:val="-2"/>
          <w:sz w:val="22"/>
          <w:szCs w:val="22"/>
        </w:rPr>
        <w:t>o</w:t>
      </w:r>
      <w:r w:rsidRPr="009535EE">
        <w:rPr>
          <w:b/>
          <w:bCs/>
          <w:sz w:val="22"/>
          <w:szCs w:val="22"/>
        </w:rPr>
        <w:t>k</w:t>
      </w:r>
    </w:p>
    <w:p w14:paraId="0D7E23E3" w14:textId="63358C36" w:rsidR="00735BB1" w:rsidRDefault="005836C6" w:rsidP="005836C6">
      <w:pPr>
        <w:pStyle w:val="ListParagraph"/>
        <w:spacing w:line="360" w:lineRule="auto"/>
        <w:ind w:left="0" w:right="-38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64A4FAE" wp14:editId="5BDF872C">
            <wp:extent cx="1638300" cy="1757762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6686" t="41586" r="58625" b="30398"/>
                    <a:stretch/>
                  </pic:blipFill>
                  <pic:spPr bwMode="auto">
                    <a:xfrm>
                      <a:off x="0" y="0"/>
                      <a:ext cx="1644540" cy="176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94000" w14:textId="77777777" w:rsidR="005836C6" w:rsidRDefault="005836C6" w:rsidP="00943937">
      <w:pPr>
        <w:spacing w:before="40"/>
        <w:ind w:left="284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</w:t>
      </w:r>
      <w:r>
        <w:rPr>
          <w:i/>
          <w:spacing w:val="7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4</w:t>
      </w:r>
      <w:r>
        <w:rPr>
          <w:i/>
          <w:sz w:val="16"/>
          <w:szCs w:val="16"/>
        </w:rPr>
        <w:t>.</w:t>
      </w:r>
      <w:r>
        <w:rPr>
          <w:i/>
          <w:spacing w:val="-1"/>
          <w:sz w:val="16"/>
          <w:szCs w:val="16"/>
        </w:rPr>
        <w:t>1</w:t>
      </w:r>
      <w:r>
        <w:rPr>
          <w:i/>
          <w:sz w:val="16"/>
          <w:szCs w:val="16"/>
        </w:rPr>
        <w:t xml:space="preserve">9     </w:t>
      </w:r>
      <w:r>
        <w:rPr>
          <w:i/>
          <w:spacing w:val="15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3"/>
          <w:sz w:val="16"/>
          <w:szCs w:val="16"/>
        </w:rPr>
        <w:t>m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ba</w:t>
      </w:r>
      <w:r>
        <w:rPr>
          <w:i/>
          <w:sz w:val="16"/>
          <w:szCs w:val="16"/>
        </w:rPr>
        <w:t xml:space="preserve">r  </w:t>
      </w:r>
      <w:r>
        <w:rPr>
          <w:i/>
          <w:spacing w:val="7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j</w:t>
      </w:r>
      <w:r>
        <w:rPr>
          <w:i/>
          <w:sz w:val="16"/>
          <w:szCs w:val="16"/>
        </w:rPr>
        <w:t xml:space="preserve">a  </w:t>
      </w:r>
      <w:r>
        <w:rPr>
          <w:i/>
          <w:spacing w:val="8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c</w:t>
      </w:r>
      <w:r>
        <w:rPr>
          <w:i/>
          <w:sz w:val="16"/>
          <w:szCs w:val="16"/>
        </w:rPr>
        <w:t xml:space="preserve">a  </w:t>
      </w:r>
      <w:r>
        <w:rPr>
          <w:i/>
          <w:spacing w:val="8"/>
          <w:sz w:val="16"/>
          <w:szCs w:val="16"/>
        </w:rPr>
        <w:t xml:space="preserve"> </w:t>
      </w:r>
      <w:r>
        <w:rPr>
          <w:i/>
          <w:sz w:val="16"/>
          <w:szCs w:val="16"/>
        </w:rPr>
        <w:t>k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l</w:t>
      </w:r>
      <w:r>
        <w:rPr>
          <w:i/>
          <w:spacing w:val="1"/>
          <w:sz w:val="16"/>
          <w:szCs w:val="16"/>
        </w:rPr>
        <w:t>o</w:t>
      </w:r>
      <w:r>
        <w:rPr>
          <w:i/>
          <w:spacing w:val="-1"/>
          <w:sz w:val="16"/>
          <w:szCs w:val="16"/>
        </w:rPr>
        <w:t>mp</w:t>
      </w:r>
      <w:r>
        <w:rPr>
          <w:i/>
          <w:spacing w:val="1"/>
          <w:sz w:val="16"/>
          <w:szCs w:val="16"/>
        </w:rPr>
        <w:t>o</w:t>
      </w:r>
      <w:r>
        <w:rPr>
          <w:i/>
          <w:sz w:val="16"/>
          <w:szCs w:val="16"/>
        </w:rPr>
        <w:t>k</w:t>
      </w:r>
      <w:r>
        <w:rPr>
          <w:sz w:val="16"/>
          <w:szCs w:val="16"/>
        </w:rPr>
        <w:t xml:space="preserve"> 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2AA906A9" w14:textId="77777777" w:rsidR="005836C6" w:rsidRDefault="005836C6" w:rsidP="005836C6">
      <w:pPr>
        <w:spacing w:before="4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Do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nt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si  </w:t>
      </w:r>
      <w:r>
        <w:rPr>
          <w:i/>
          <w:spacing w:val="-1"/>
          <w:sz w:val="16"/>
          <w:szCs w:val="16"/>
        </w:rPr>
        <w:t>p</w:t>
      </w:r>
      <w:r>
        <w:rPr>
          <w:i/>
          <w:sz w:val="16"/>
          <w:szCs w:val="16"/>
        </w:rPr>
        <w:t>r</w:t>
      </w:r>
      <w:r>
        <w:rPr>
          <w:i/>
          <w:spacing w:val="-2"/>
          <w:sz w:val="16"/>
          <w:szCs w:val="16"/>
        </w:rPr>
        <w:t>i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d</w:t>
      </w:r>
      <w:r>
        <w:rPr>
          <w:i/>
          <w:spacing w:val="2"/>
          <w:sz w:val="16"/>
          <w:szCs w:val="16"/>
        </w:rPr>
        <w:t>i</w:t>
      </w:r>
      <w:r>
        <w:rPr>
          <w:i/>
          <w:sz w:val="16"/>
          <w:szCs w:val="16"/>
        </w:rPr>
        <w:t>)</w:t>
      </w:r>
    </w:p>
    <w:p w14:paraId="1850D88C" w14:textId="31713FE3" w:rsidR="005836C6" w:rsidRDefault="005836C6" w:rsidP="005836C6">
      <w:pPr>
        <w:pStyle w:val="ListParagraph"/>
        <w:spacing w:line="360" w:lineRule="auto"/>
        <w:ind w:left="0" w:right="-38"/>
        <w:jc w:val="center"/>
        <w:rPr>
          <w:sz w:val="22"/>
          <w:szCs w:val="22"/>
        </w:rPr>
      </w:pPr>
    </w:p>
    <w:p w14:paraId="60ACADAC" w14:textId="7C77A578" w:rsidR="005836C6" w:rsidRPr="008C266E" w:rsidRDefault="005836C6" w:rsidP="005836C6">
      <w:pPr>
        <w:pStyle w:val="ListParagraph"/>
        <w:spacing w:line="360" w:lineRule="auto"/>
        <w:ind w:left="0" w:right="-38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513F185" wp14:editId="392537C9">
            <wp:extent cx="2033270" cy="1064895"/>
            <wp:effectExtent l="0" t="0" r="508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D2EEB" w14:textId="77777777" w:rsidR="005836C6" w:rsidRDefault="005836C6" w:rsidP="005836C6">
      <w:pPr>
        <w:ind w:left="32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</w:t>
      </w:r>
      <w:r>
        <w:rPr>
          <w:i/>
          <w:spacing w:val="26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pacing w:val="1"/>
          <w:sz w:val="16"/>
          <w:szCs w:val="16"/>
        </w:rPr>
        <w:t>2</w:t>
      </w:r>
      <w:r>
        <w:rPr>
          <w:i/>
          <w:sz w:val="16"/>
          <w:szCs w:val="16"/>
        </w:rPr>
        <w:t xml:space="preserve">0      </w:t>
      </w:r>
      <w:r>
        <w:rPr>
          <w:i/>
          <w:spacing w:val="16"/>
          <w:sz w:val="16"/>
          <w:szCs w:val="16"/>
        </w:rPr>
        <w:t xml:space="preserve"> </w:t>
      </w:r>
      <w:r>
        <w:rPr>
          <w:i/>
          <w:spacing w:val="-3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ba</w:t>
      </w:r>
      <w:r>
        <w:rPr>
          <w:i/>
          <w:sz w:val="16"/>
          <w:szCs w:val="16"/>
        </w:rPr>
        <w:t>r s</w:t>
      </w:r>
      <w:r>
        <w:rPr>
          <w:i/>
          <w:spacing w:val="-2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>da</w:t>
      </w:r>
      <w:r>
        <w:rPr>
          <w:i/>
          <w:sz w:val="16"/>
          <w:szCs w:val="16"/>
        </w:rPr>
        <w:t xml:space="preserve">r </w:t>
      </w:r>
      <w:r>
        <w:rPr>
          <w:i/>
          <w:spacing w:val="-1"/>
          <w:sz w:val="16"/>
          <w:szCs w:val="16"/>
        </w:rPr>
        <w:t>m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j</w:t>
      </w:r>
      <w:r>
        <w:rPr>
          <w:i/>
          <w:sz w:val="16"/>
          <w:szCs w:val="16"/>
        </w:rPr>
        <w:t xml:space="preserve">a </w:t>
      </w:r>
      <w:r>
        <w:rPr>
          <w:i/>
          <w:spacing w:val="1"/>
          <w:sz w:val="16"/>
          <w:szCs w:val="16"/>
        </w:rPr>
        <w:t>b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ca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0A7DB4A2" w14:textId="49BC3F63" w:rsidR="005836C6" w:rsidRDefault="005836C6" w:rsidP="005836C6">
      <w:pPr>
        <w:spacing w:before="1" w:line="180" w:lineRule="exact"/>
        <w:ind w:left="32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-2"/>
          <w:sz w:val="16"/>
          <w:szCs w:val="16"/>
        </w:rPr>
        <w:t>N</w:t>
      </w:r>
      <w:r>
        <w:rPr>
          <w:i/>
          <w:sz w:val="16"/>
          <w:szCs w:val="16"/>
        </w:rPr>
        <w:t>e</w:t>
      </w:r>
      <w:r>
        <w:rPr>
          <w:i/>
          <w:spacing w:val="-1"/>
          <w:sz w:val="16"/>
          <w:szCs w:val="16"/>
        </w:rPr>
        <w:t>u</w:t>
      </w:r>
      <w:r>
        <w:rPr>
          <w:i/>
          <w:spacing w:val="1"/>
          <w:sz w:val="16"/>
          <w:szCs w:val="16"/>
        </w:rPr>
        <w:t>f</w:t>
      </w:r>
      <w:r>
        <w:rPr>
          <w:i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)</w:t>
      </w:r>
    </w:p>
    <w:p w14:paraId="1387545D" w14:textId="77777777" w:rsidR="005836C6" w:rsidRDefault="005836C6" w:rsidP="00227F9F">
      <w:pPr>
        <w:spacing w:before="1" w:line="180" w:lineRule="exact"/>
        <w:rPr>
          <w:i/>
          <w:sz w:val="16"/>
          <w:szCs w:val="16"/>
        </w:rPr>
      </w:pPr>
    </w:p>
    <w:p w14:paraId="38785796" w14:textId="391FBC17" w:rsidR="00227F9F" w:rsidRDefault="005836C6" w:rsidP="00943937">
      <w:pPr>
        <w:spacing w:before="58" w:line="359" w:lineRule="auto"/>
        <w:ind w:right="-98" w:firstLine="567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ku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15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17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pok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upa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, be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al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 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ar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 baca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eu</w:t>
      </w:r>
      <w:r>
        <w:rPr>
          <w:spacing w:val="-1"/>
          <w:sz w:val="22"/>
          <w:szCs w:val="22"/>
        </w:rPr>
        <w:t>f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ku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 ba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 ke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pok 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 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 90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 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al</w:t>
      </w:r>
      <w:r>
        <w:rPr>
          <w:spacing w:val="1"/>
          <w:sz w:val="22"/>
          <w:szCs w:val="22"/>
        </w:rPr>
        <w:t xml:space="preserve"> 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ar</w:t>
      </w:r>
      <w:r>
        <w:rPr>
          <w:spacing w:val="1"/>
          <w:sz w:val="22"/>
          <w:szCs w:val="22"/>
        </w:rPr>
        <w:t xml:space="preserve"> 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 ba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a ke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pok</w:t>
      </w:r>
      <w:r>
        <w:rPr>
          <w:spacing w:val="5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  n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er</w:t>
      </w:r>
      <w:r>
        <w:rPr>
          <w:sz w:val="22"/>
          <w:szCs w:val="22"/>
        </w:rPr>
        <w:t xml:space="preserve">t 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ah  140 c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.</w:t>
      </w:r>
    </w:p>
    <w:p w14:paraId="620F7C1A" w14:textId="3AF6C5C9" w:rsidR="00D54458" w:rsidRDefault="00227F9F" w:rsidP="00D54458">
      <w:pPr>
        <w:pStyle w:val="ListParagraph"/>
        <w:numPr>
          <w:ilvl w:val="0"/>
          <w:numId w:val="7"/>
        </w:numPr>
        <w:spacing w:before="7"/>
        <w:rPr>
          <w:b/>
          <w:bCs/>
          <w:sz w:val="22"/>
          <w:szCs w:val="22"/>
        </w:rPr>
      </w:pPr>
      <w:r w:rsidRPr="00D54458">
        <w:rPr>
          <w:b/>
          <w:bCs/>
          <w:spacing w:val="1"/>
          <w:sz w:val="22"/>
          <w:szCs w:val="22"/>
        </w:rPr>
        <w:t>M</w:t>
      </w:r>
      <w:r w:rsidRPr="00D54458">
        <w:rPr>
          <w:b/>
          <w:bCs/>
          <w:sz w:val="22"/>
          <w:szCs w:val="22"/>
        </w:rPr>
        <w:t>e</w:t>
      </w:r>
      <w:r w:rsidRPr="00D54458">
        <w:rPr>
          <w:b/>
          <w:bCs/>
          <w:spacing w:val="-1"/>
          <w:sz w:val="22"/>
          <w:szCs w:val="22"/>
        </w:rPr>
        <w:t>j</w:t>
      </w:r>
      <w:r w:rsidRPr="00D54458">
        <w:rPr>
          <w:b/>
          <w:bCs/>
          <w:sz w:val="22"/>
          <w:szCs w:val="22"/>
        </w:rPr>
        <w:t>a</w:t>
      </w:r>
      <w:r w:rsidRPr="00D54458">
        <w:rPr>
          <w:b/>
          <w:bCs/>
          <w:spacing w:val="1"/>
          <w:sz w:val="22"/>
          <w:szCs w:val="22"/>
        </w:rPr>
        <w:t xml:space="preserve"> </w:t>
      </w:r>
      <w:r w:rsidRPr="00D54458">
        <w:rPr>
          <w:b/>
          <w:bCs/>
          <w:spacing w:val="-1"/>
          <w:sz w:val="22"/>
          <w:szCs w:val="22"/>
        </w:rPr>
        <w:t>B</w:t>
      </w:r>
      <w:r w:rsidRPr="00D54458">
        <w:rPr>
          <w:b/>
          <w:bCs/>
          <w:sz w:val="22"/>
          <w:szCs w:val="22"/>
        </w:rPr>
        <w:t>a</w:t>
      </w:r>
      <w:r w:rsidRPr="00D54458">
        <w:rPr>
          <w:b/>
          <w:bCs/>
          <w:spacing w:val="-2"/>
          <w:sz w:val="22"/>
          <w:szCs w:val="22"/>
        </w:rPr>
        <w:t>c</w:t>
      </w:r>
      <w:r w:rsidRPr="00D54458">
        <w:rPr>
          <w:b/>
          <w:bCs/>
          <w:sz w:val="22"/>
          <w:szCs w:val="22"/>
        </w:rPr>
        <w:t xml:space="preserve">a </w:t>
      </w:r>
      <w:r w:rsidRPr="00D54458">
        <w:rPr>
          <w:b/>
          <w:bCs/>
          <w:spacing w:val="-1"/>
          <w:sz w:val="22"/>
          <w:szCs w:val="22"/>
        </w:rPr>
        <w:t>I</w:t>
      </w:r>
      <w:r w:rsidRPr="00D54458">
        <w:rPr>
          <w:b/>
          <w:bCs/>
          <w:sz w:val="22"/>
          <w:szCs w:val="22"/>
        </w:rPr>
        <w:t>nd</w:t>
      </w:r>
      <w:r w:rsidRPr="00D54458">
        <w:rPr>
          <w:b/>
          <w:bCs/>
          <w:spacing w:val="1"/>
          <w:sz w:val="22"/>
          <w:szCs w:val="22"/>
        </w:rPr>
        <w:t>i</w:t>
      </w:r>
      <w:r w:rsidRPr="00D54458">
        <w:rPr>
          <w:b/>
          <w:bCs/>
          <w:spacing w:val="-2"/>
          <w:sz w:val="22"/>
          <w:szCs w:val="22"/>
        </w:rPr>
        <w:t>v</w:t>
      </w:r>
      <w:r w:rsidRPr="00D54458">
        <w:rPr>
          <w:b/>
          <w:bCs/>
          <w:spacing w:val="1"/>
          <w:sz w:val="22"/>
          <w:szCs w:val="22"/>
        </w:rPr>
        <w:t>i</w:t>
      </w:r>
      <w:r w:rsidRPr="00D54458">
        <w:rPr>
          <w:b/>
          <w:bCs/>
          <w:sz w:val="22"/>
          <w:szCs w:val="22"/>
        </w:rPr>
        <w:t>du</w:t>
      </w:r>
    </w:p>
    <w:p w14:paraId="280E7E8C" w14:textId="77777777" w:rsidR="00D54458" w:rsidRPr="00D54458" w:rsidRDefault="00D54458" w:rsidP="00D54458">
      <w:pPr>
        <w:pStyle w:val="ListParagraph"/>
        <w:spacing w:before="7"/>
        <w:rPr>
          <w:b/>
          <w:bCs/>
          <w:sz w:val="22"/>
          <w:szCs w:val="22"/>
        </w:rPr>
      </w:pPr>
    </w:p>
    <w:p w14:paraId="150BD889" w14:textId="59E3E30A" w:rsidR="004069A1" w:rsidRDefault="00D54458" w:rsidP="00D54458">
      <w:pPr>
        <w:spacing w:line="360" w:lineRule="auto"/>
        <w:ind w:right="74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689E47B" wp14:editId="430F0119">
            <wp:extent cx="1696720" cy="2111375"/>
            <wp:effectExtent l="0" t="0" r="0" b="31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85709" w14:textId="37136EA9" w:rsidR="00D54458" w:rsidRPr="00D54458" w:rsidRDefault="00D54458" w:rsidP="00D54458">
      <w:pPr>
        <w:ind w:left="32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 w:rsidR="00943937"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 xml:space="preserve">r  </w:t>
      </w:r>
      <w:r>
        <w:rPr>
          <w:i/>
          <w:spacing w:val="26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pacing w:val="1"/>
          <w:sz w:val="16"/>
          <w:szCs w:val="16"/>
        </w:rPr>
        <w:t>2</w:t>
      </w:r>
      <w:r>
        <w:rPr>
          <w:i/>
          <w:sz w:val="16"/>
          <w:szCs w:val="16"/>
        </w:rPr>
        <w:t xml:space="preserve">1  </w:t>
      </w:r>
      <w:r>
        <w:rPr>
          <w:i/>
          <w:spacing w:val="16"/>
          <w:sz w:val="16"/>
          <w:szCs w:val="16"/>
        </w:rPr>
        <w:t xml:space="preserve"> </w:t>
      </w:r>
      <w:r w:rsidRPr="00D54458">
        <w:rPr>
          <w:i/>
          <w:spacing w:val="-3"/>
          <w:sz w:val="16"/>
          <w:szCs w:val="16"/>
        </w:rPr>
        <w:t>G</w:t>
      </w:r>
      <w:r w:rsidRPr="00D54458">
        <w:rPr>
          <w:i/>
          <w:spacing w:val="1"/>
          <w:sz w:val="16"/>
          <w:szCs w:val="16"/>
        </w:rPr>
        <w:t>a</w:t>
      </w:r>
      <w:r w:rsidRPr="00D54458">
        <w:rPr>
          <w:i/>
          <w:spacing w:val="-1"/>
          <w:sz w:val="16"/>
          <w:szCs w:val="16"/>
        </w:rPr>
        <w:t>m</w:t>
      </w:r>
      <w:r w:rsidRPr="00D54458">
        <w:rPr>
          <w:i/>
          <w:spacing w:val="1"/>
          <w:sz w:val="16"/>
          <w:szCs w:val="16"/>
        </w:rPr>
        <w:t>ba</w:t>
      </w:r>
      <w:r w:rsidRPr="00D54458">
        <w:rPr>
          <w:i/>
          <w:sz w:val="16"/>
          <w:szCs w:val="16"/>
        </w:rPr>
        <w:t xml:space="preserve">r </w:t>
      </w:r>
      <w:r w:rsidRPr="00D54458">
        <w:rPr>
          <w:i/>
          <w:spacing w:val="-1"/>
          <w:sz w:val="16"/>
          <w:szCs w:val="16"/>
        </w:rPr>
        <w:t>m</w:t>
      </w:r>
      <w:r w:rsidRPr="00D54458">
        <w:rPr>
          <w:i/>
          <w:sz w:val="16"/>
          <w:szCs w:val="16"/>
        </w:rPr>
        <w:t>e</w:t>
      </w:r>
      <w:r w:rsidRPr="00D54458">
        <w:rPr>
          <w:i/>
          <w:spacing w:val="-1"/>
          <w:sz w:val="16"/>
          <w:szCs w:val="16"/>
        </w:rPr>
        <w:t>j</w:t>
      </w:r>
      <w:r w:rsidRPr="00D54458">
        <w:rPr>
          <w:i/>
          <w:sz w:val="16"/>
          <w:szCs w:val="16"/>
        </w:rPr>
        <w:t xml:space="preserve">a </w:t>
      </w:r>
      <w:r w:rsidRPr="00D54458">
        <w:rPr>
          <w:i/>
          <w:spacing w:val="1"/>
          <w:sz w:val="16"/>
          <w:szCs w:val="16"/>
        </w:rPr>
        <w:t>b</w:t>
      </w:r>
      <w:r w:rsidRPr="00D54458">
        <w:rPr>
          <w:i/>
          <w:spacing w:val="-1"/>
          <w:sz w:val="16"/>
          <w:szCs w:val="16"/>
        </w:rPr>
        <w:t>a</w:t>
      </w:r>
      <w:r w:rsidRPr="00D54458">
        <w:rPr>
          <w:i/>
          <w:sz w:val="16"/>
          <w:szCs w:val="16"/>
        </w:rPr>
        <w:t>ca Individu P</w:t>
      </w:r>
      <w:r w:rsidRPr="00D54458">
        <w:rPr>
          <w:i/>
          <w:spacing w:val="1"/>
          <w:sz w:val="16"/>
          <w:szCs w:val="16"/>
        </w:rPr>
        <w:t>e</w:t>
      </w:r>
      <w:r w:rsidRPr="00D54458">
        <w:rPr>
          <w:i/>
          <w:sz w:val="16"/>
          <w:szCs w:val="16"/>
        </w:rPr>
        <w:t>r</w:t>
      </w:r>
      <w:r w:rsidRPr="00D54458">
        <w:rPr>
          <w:i/>
          <w:spacing w:val="-1"/>
          <w:sz w:val="16"/>
          <w:szCs w:val="16"/>
        </w:rPr>
        <w:t>p</w:t>
      </w:r>
      <w:r w:rsidRPr="00D54458">
        <w:rPr>
          <w:i/>
          <w:spacing w:val="1"/>
          <w:sz w:val="16"/>
          <w:szCs w:val="16"/>
        </w:rPr>
        <w:t>u</w:t>
      </w:r>
      <w:r w:rsidRPr="00D54458">
        <w:rPr>
          <w:i/>
          <w:spacing w:val="-3"/>
          <w:sz w:val="16"/>
          <w:szCs w:val="16"/>
        </w:rPr>
        <w:t>s</w:t>
      </w:r>
      <w:r w:rsidRPr="00D54458">
        <w:rPr>
          <w:i/>
          <w:spacing w:val="1"/>
          <w:sz w:val="16"/>
          <w:szCs w:val="16"/>
        </w:rPr>
        <w:t>t</w:t>
      </w:r>
      <w:r w:rsidRPr="00D54458">
        <w:rPr>
          <w:i/>
          <w:spacing w:val="-1"/>
          <w:sz w:val="16"/>
          <w:szCs w:val="16"/>
        </w:rPr>
        <w:t>a</w:t>
      </w:r>
      <w:r w:rsidRPr="00D54458">
        <w:rPr>
          <w:i/>
          <w:sz w:val="16"/>
          <w:szCs w:val="16"/>
        </w:rPr>
        <w:t>k</w:t>
      </w:r>
      <w:r w:rsidRPr="00D54458">
        <w:rPr>
          <w:i/>
          <w:spacing w:val="-1"/>
          <w:sz w:val="16"/>
          <w:szCs w:val="16"/>
        </w:rPr>
        <w:t>aa</w:t>
      </w:r>
      <w:r w:rsidRPr="00D54458">
        <w:rPr>
          <w:i/>
          <w:sz w:val="16"/>
          <w:szCs w:val="16"/>
        </w:rPr>
        <w:t>n</w:t>
      </w:r>
      <w:r w:rsidRPr="00D54458">
        <w:rPr>
          <w:i/>
          <w:spacing w:val="2"/>
          <w:sz w:val="16"/>
          <w:szCs w:val="16"/>
        </w:rPr>
        <w:t xml:space="preserve"> </w:t>
      </w:r>
      <w:r w:rsidRPr="00D54458">
        <w:rPr>
          <w:i/>
          <w:spacing w:val="-1"/>
          <w:sz w:val="16"/>
          <w:szCs w:val="16"/>
        </w:rPr>
        <w:t>Um</w:t>
      </w:r>
      <w:r w:rsidRPr="00D54458">
        <w:rPr>
          <w:i/>
          <w:spacing w:val="1"/>
          <w:sz w:val="16"/>
          <w:szCs w:val="16"/>
        </w:rPr>
        <w:t>u</w:t>
      </w:r>
      <w:r w:rsidRPr="00D54458">
        <w:rPr>
          <w:i/>
          <w:sz w:val="16"/>
          <w:szCs w:val="16"/>
        </w:rPr>
        <w:t>m</w:t>
      </w:r>
      <w:r w:rsidRPr="00D54458">
        <w:rPr>
          <w:i/>
          <w:spacing w:val="-3"/>
          <w:sz w:val="16"/>
          <w:szCs w:val="16"/>
        </w:rPr>
        <w:t xml:space="preserve"> </w:t>
      </w:r>
      <w:r w:rsidRPr="00D54458">
        <w:rPr>
          <w:i/>
          <w:spacing w:val="-2"/>
          <w:sz w:val="16"/>
          <w:szCs w:val="16"/>
        </w:rPr>
        <w:t>K</w:t>
      </w:r>
      <w:r w:rsidRPr="00D54458">
        <w:rPr>
          <w:i/>
          <w:spacing w:val="1"/>
          <w:sz w:val="16"/>
          <w:szCs w:val="16"/>
        </w:rPr>
        <w:t>a</w:t>
      </w:r>
      <w:r w:rsidRPr="00D54458">
        <w:rPr>
          <w:i/>
          <w:spacing w:val="-1"/>
          <w:sz w:val="16"/>
          <w:szCs w:val="16"/>
        </w:rPr>
        <w:t>bu</w:t>
      </w:r>
      <w:r w:rsidRPr="00D54458">
        <w:rPr>
          <w:i/>
          <w:spacing w:val="1"/>
          <w:sz w:val="16"/>
          <w:szCs w:val="16"/>
        </w:rPr>
        <w:t>p</w:t>
      </w:r>
      <w:r w:rsidRPr="00D54458">
        <w:rPr>
          <w:i/>
          <w:spacing w:val="-1"/>
          <w:sz w:val="16"/>
          <w:szCs w:val="16"/>
        </w:rPr>
        <w:t>a</w:t>
      </w:r>
      <w:r w:rsidRPr="00D54458">
        <w:rPr>
          <w:i/>
          <w:spacing w:val="1"/>
          <w:sz w:val="16"/>
          <w:szCs w:val="16"/>
        </w:rPr>
        <w:t>t</w:t>
      </w:r>
      <w:r w:rsidRPr="00D54458">
        <w:rPr>
          <w:i/>
          <w:spacing w:val="-2"/>
          <w:sz w:val="16"/>
          <w:szCs w:val="16"/>
        </w:rPr>
        <w:t>e</w:t>
      </w:r>
      <w:r w:rsidRPr="00D54458">
        <w:rPr>
          <w:i/>
          <w:sz w:val="16"/>
          <w:szCs w:val="16"/>
        </w:rPr>
        <w:t>n</w:t>
      </w:r>
      <w:r w:rsidRPr="00D54458">
        <w:rPr>
          <w:i/>
          <w:spacing w:val="-1"/>
          <w:sz w:val="16"/>
          <w:szCs w:val="16"/>
        </w:rPr>
        <w:t xml:space="preserve"> </w:t>
      </w:r>
      <w:r w:rsidRPr="00D54458">
        <w:rPr>
          <w:i/>
          <w:spacing w:val="2"/>
          <w:sz w:val="16"/>
          <w:szCs w:val="16"/>
        </w:rPr>
        <w:t>P</w:t>
      </w:r>
      <w:r w:rsidRPr="00D54458">
        <w:rPr>
          <w:i/>
          <w:spacing w:val="-1"/>
          <w:sz w:val="16"/>
          <w:szCs w:val="16"/>
        </w:rPr>
        <w:t>a</w:t>
      </w:r>
      <w:r w:rsidRPr="00D54458">
        <w:rPr>
          <w:i/>
          <w:spacing w:val="1"/>
          <w:sz w:val="16"/>
          <w:szCs w:val="16"/>
        </w:rPr>
        <w:t>t</w:t>
      </w:r>
      <w:r w:rsidRPr="00D54458">
        <w:rPr>
          <w:i/>
          <w:sz w:val="16"/>
          <w:szCs w:val="16"/>
        </w:rPr>
        <w:t>i</w:t>
      </w:r>
    </w:p>
    <w:p w14:paraId="1A5F9E9B" w14:textId="6ACDB4DF" w:rsidR="00D54458" w:rsidRDefault="00D54458" w:rsidP="00D54458">
      <w:pPr>
        <w:spacing w:before="1" w:line="180" w:lineRule="exact"/>
        <w:ind w:left="32"/>
        <w:jc w:val="center"/>
        <w:rPr>
          <w:i/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-2"/>
          <w:sz w:val="16"/>
          <w:szCs w:val="16"/>
        </w:rPr>
        <w:t>Dokumen pribadi</w:t>
      </w:r>
      <w:r>
        <w:rPr>
          <w:i/>
          <w:sz w:val="16"/>
          <w:szCs w:val="16"/>
        </w:rPr>
        <w:t>)</w:t>
      </w:r>
    </w:p>
    <w:p w14:paraId="111B1CFC" w14:textId="5FA0600B" w:rsidR="00D54458" w:rsidRDefault="00D54458" w:rsidP="00D54458">
      <w:pPr>
        <w:spacing w:line="360" w:lineRule="auto"/>
        <w:ind w:right="74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7DB444DE" wp14:editId="07C304EB">
            <wp:extent cx="1828800" cy="175641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EA95" w14:textId="77777777" w:rsidR="004E4A6A" w:rsidRDefault="004E4A6A" w:rsidP="00943937">
      <w:pPr>
        <w:spacing w:before="97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9"/>
          <w:sz w:val="16"/>
          <w:szCs w:val="16"/>
        </w:rPr>
        <w:t xml:space="preserve"> </w:t>
      </w:r>
      <w:r>
        <w:rPr>
          <w:i/>
          <w:spacing w:val="1"/>
          <w:sz w:val="16"/>
          <w:szCs w:val="16"/>
        </w:rPr>
        <w:t>4</w:t>
      </w:r>
      <w:r>
        <w:rPr>
          <w:i/>
          <w:spacing w:val="-2"/>
          <w:sz w:val="16"/>
          <w:szCs w:val="16"/>
        </w:rPr>
        <w:t>.</w:t>
      </w:r>
      <w:r>
        <w:rPr>
          <w:i/>
          <w:spacing w:val="1"/>
          <w:sz w:val="16"/>
          <w:szCs w:val="16"/>
        </w:rPr>
        <w:t>2</w:t>
      </w:r>
      <w:r>
        <w:rPr>
          <w:i/>
          <w:sz w:val="16"/>
          <w:szCs w:val="16"/>
        </w:rPr>
        <w:t>2</w:t>
      </w:r>
      <w:r>
        <w:rPr>
          <w:i/>
          <w:spacing w:val="26"/>
          <w:sz w:val="16"/>
          <w:szCs w:val="16"/>
        </w:rPr>
        <w:t xml:space="preserve"> </w:t>
      </w:r>
      <w:r>
        <w:rPr>
          <w:i/>
          <w:spacing w:val="-3"/>
          <w:sz w:val="16"/>
          <w:szCs w:val="16"/>
        </w:rPr>
        <w:t>G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mbb</w:t>
      </w:r>
      <w:r>
        <w:rPr>
          <w:i/>
          <w:spacing w:val="1"/>
          <w:sz w:val="16"/>
          <w:szCs w:val="16"/>
        </w:rPr>
        <w:t>a</w:t>
      </w:r>
      <w:r>
        <w:rPr>
          <w:i/>
          <w:sz w:val="16"/>
          <w:szCs w:val="16"/>
        </w:rPr>
        <w:t>r</w:t>
      </w:r>
      <w:r>
        <w:rPr>
          <w:i/>
          <w:spacing w:val="-7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-2"/>
          <w:sz w:val="16"/>
          <w:szCs w:val="16"/>
        </w:rPr>
        <w:t>e</w:t>
      </w:r>
      <w:r>
        <w:rPr>
          <w:i/>
          <w:spacing w:val="1"/>
          <w:sz w:val="16"/>
          <w:szCs w:val="16"/>
        </w:rPr>
        <w:t>j</w:t>
      </w:r>
      <w:r>
        <w:rPr>
          <w:i/>
          <w:sz w:val="16"/>
          <w:szCs w:val="16"/>
        </w:rPr>
        <w:t>a</w:t>
      </w:r>
      <w:r>
        <w:rPr>
          <w:i/>
          <w:spacing w:val="-8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b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2"/>
          <w:sz w:val="16"/>
          <w:szCs w:val="16"/>
        </w:rPr>
        <w:t>c</w:t>
      </w:r>
      <w:r>
        <w:rPr>
          <w:i/>
          <w:sz w:val="16"/>
          <w:szCs w:val="16"/>
        </w:rPr>
        <w:t>a</w:t>
      </w:r>
      <w:r>
        <w:rPr>
          <w:i/>
          <w:spacing w:val="-8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rse</w:t>
      </w:r>
      <w:r>
        <w:rPr>
          <w:i/>
          <w:spacing w:val="1"/>
          <w:sz w:val="16"/>
          <w:szCs w:val="16"/>
        </w:rPr>
        <w:t>o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>ga</w:t>
      </w:r>
      <w:r>
        <w:rPr>
          <w:i/>
          <w:sz w:val="16"/>
          <w:szCs w:val="16"/>
        </w:rPr>
        <w:t>n</w:t>
      </w:r>
      <w:r>
        <w:rPr>
          <w:sz w:val="16"/>
          <w:szCs w:val="16"/>
        </w:rPr>
        <w:t xml:space="preserve"> </w:t>
      </w:r>
      <w:r>
        <w:rPr>
          <w:i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e</w:t>
      </w:r>
      <w:r>
        <w:rPr>
          <w:i/>
          <w:sz w:val="16"/>
          <w:szCs w:val="16"/>
        </w:rPr>
        <w:t>r</w:t>
      </w:r>
      <w:r>
        <w:rPr>
          <w:i/>
          <w:spacing w:val="-1"/>
          <w:sz w:val="16"/>
          <w:szCs w:val="16"/>
        </w:rPr>
        <w:t>p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3"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1"/>
          <w:sz w:val="16"/>
          <w:szCs w:val="16"/>
        </w:rPr>
        <w:t>a</w:t>
      </w:r>
      <w:r>
        <w:rPr>
          <w:i/>
          <w:sz w:val="16"/>
          <w:szCs w:val="16"/>
        </w:rPr>
        <w:t>k</w:t>
      </w:r>
      <w:r>
        <w:rPr>
          <w:i/>
          <w:spacing w:val="-1"/>
          <w:sz w:val="16"/>
          <w:szCs w:val="16"/>
        </w:rPr>
        <w:t>aa</w:t>
      </w:r>
      <w:r>
        <w:rPr>
          <w:i/>
          <w:sz w:val="16"/>
          <w:szCs w:val="16"/>
        </w:rPr>
        <w:t>n</w:t>
      </w:r>
      <w:r>
        <w:rPr>
          <w:i/>
          <w:spacing w:val="2"/>
          <w:sz w:val="16"/>
          <w:szCs w:val="16"/>
        </w:rPr>
        <w:t xml:space="preserve"> </w:t>
      </w:r>
      <w:r>
        <w:rPr>
          <w:i/>
          <w:spacing w:val="-1"/>
          <w:sz w:val="16"/>
          <w:szCs w:val="16"/>
        </w:rPr>
        <w:t>Um</w:t>
      </w:r>
      <w:r>
        <w:rPr>
          <w:i/>
          <w:spacing w:val="1"/>
          <w:sz w:val="16"/>
          <w:szCs w:val="16"/>
        </w:rPr>
        <w:t>u</w:t>
      </w:r>
      <w:r>
        <w:rPr>
          <w:i/>
          <w:sz w:val="16"/>
          <w:szCs w:val="16"/>
        </w:rPr>
        <w:t>m</w:t>
      </w:r>
      <w:r>
        <w:rPr>
          <w:i/>
          <w:spacing w:val="-3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K</w:t>
      </w:r>
      <w:r>
        <w:rPr>
          <w:i/>
          <w:spacing w:val="1"/>
          <w:sz w:val="16"/>
          <w:szCs w:val="16"/>
        </w:rPr>
        <w:t>a</w:t>
      </w:r>
      <w:r>
        <w:rPr>
          <w:i/>
          <w:spacing w:val="-1"/>
          <w:sz w:val="16"/>
          <w:szCs w:val="16"/>
        </w:rPr>
        <w:t>bu</w:t>
      </w:r>
      <w:r>
        <w:rPr>
          <w:i/>
          <w:spacing w:val="1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pacing w:val="-2"/>
          <w:sz w:val="16"/>
          <w:szCs w:val="16"/>
        </w:rPr>
        <w:t>e</w:t>
      </w:r>
      <w:r>
        <w:rPr>
          <w:i/>
          <w:sz w:val="16"/>
          <w:szCs w:val="16"/>
        </w:rPr>
        <w:t>n</w:t>
      </w:r>
      <w:r>
        <w:rPr>
          <w:i/>
          <w:spacing w:val="-1"/>
          <w:sz w:val="16"/>
          <w:szCs w:val="16"/>
        </w:rPr>
        <w:t xml:space="preserve"> </w:t>
      </w:r>
      <w:r>
        <w:rPr>
          <w:i/>
          <w:spacing w:val="2"/>
          <w:sz w:val="16"/>
          <w:szCs w:val="16"/>
        </w:rPr>
        <w:t>P</w:t>
      </w:r>
      <w:r>
        <w:rPr>
          <w:i/>
          <w:spacing w:val="-1"/>
          <w:sz w:val="16"/>
          <w:szCs w:val="16"/>
        </w:rPr>
        <w:t>a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i</w:t>
      </w:r>
    </w:p>
    <w:p w14:paraId="49D65103" w14:textId="77777777" w:rsidR="004E4A6A" w:rsidRDefault="004E4A6A" w:rsidP="004E4A6A">
      <w:pPr>
        <w:spacing w:line="160" w:lineRule="exact"/>
        <w:ind w:left="768"/>
        <w:jc w:val="center"/>
        <w:rPr>
          <w:sz w:val="16"/>
          <w:szCs w:val="16"/>
        </w:rPr>
      </w:pPr>
      <w:r>
        <w:rPr>
          <w:i/>
          <w:spacing w:val="-1"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>
        <w:rPr>
          <w:i/>
          <w:spacing w:val="1"/>
          <w:sz w:val="16"/>
          <w:szCs w:val="16"/>
        </w:rPr>
        <w:t>u</w:t>
      </w:r>
      <w:r>
        <w:rPr>
          <w:i/>
          <w:spacing w:val="-1"/>
          <w:sz w:val="16"/>
          <w:szCs w:val="16"/>
        </w:rPr>
        <w:t>m</w:t>
      </w:r>
      <w:r>
        <w:rPr>
          <w:i/>
          <w:spacing w:val="1"/>
          <w:sz w:val="16"/>
          <w:szCs w:val="16"/>
        </w:rPr>
        <w:t>b</w:t>
      </w:r>
      <w:r>
        <w:rPr>
          <w:i/>
          <w:sz w:val="16"/>
          <w:szCs w:val="16"/>
        </w:rPr>
        <w:t>er</w:t>
      </w:r>
      <w:r>
        <w:rPr>
          <w:i/>
          <w:spacing w:val="-2"/>
          <w:sz w:val="16"/>
          <w:szCs w:val="16"/>
        </w:rPr>
        <w:t xml:space="preserve"> </w:t>
      </w:r>
      <w:r>
        <w:rPr>
          <w:i/>
          <w:sz w:val="16"/>
          <w:szCs w:val="16"/>
        </w:rPr>
        <w:t>:</w:t>
      </w:r>
      <w:r>
        <w:rPr>
          <w:i/>
          <w:spacing w:val="1"/>
          <w:sz w:val="16"/>
          <w:szCs w:val="16"/>
        </w:rPr>
        <w:t xml:space="preserve"> </w:t>
      </w:r>
      <w:r>
        <w:rPr>
          <w:i/>
          <w:spacing w:val="-2"/>
          <w:sz w:val="16"/>
          <w:szCs w:val="16"/>
        </w:rPr>
        <w:t>Ne</w:t>
      </w:r>
      <w:r>
        <w:rPr>
          <w:i/>
          <w:spacing w:val="1"/>
          <w:sz w:val="16"/>
          <w:szCs w:val="16"/>
        </w:rPr>
        <w:t>uf</w:t>
      </w:r>
      <w:r>
        <w:rPr>
          <w:i/>
          <w:sz w:val="16"/>
          <w:szCs w:val="16"/>
        </w:rPr>
        <w:t>e</w:t>
      </w:r>
      <w:r>
        <w:rPr>
          <w:i/>
          <w:spacing w:val="-3"/>
          <w:sz w:val="16"/>
          <w:szCs w:val="16"/>
        </w:rPr>
        <w:t>r</w:t>
      </w:r>
      <w:r>
        <w:rPr>
          <w:i/>
          <w:spacing w:val="1"/>
          <w:sz w:val="16"/>
          <w:szCs w:val="16"/>
        </w:rPr>
        <w:t>t</w:t>
      </w:r>
      <w:r>
        <w:rPr>
          <w:i/>
          <w:sz w:val="16"/>
          <w:szCs w:val="16"/>
        </w:rPr>
        <w:t>)</w:t>
      </w:r>
    </w:p>
    <w:p w14:paraId="26917A70" w14:textId="77777777" w:rsidR="00D54458" w:rsidRPr="004069A1" w:rsidRDefault="00D54458" w:rsidP="00D54458">
      <w:pPr>
        <w:spacing w:line="360" w:lineRule="auto"/>
        <w:ind w:right="74"/>
        <w:jc w:val="center"/>
        <w:rPr>
          <w:sz w:val="22"/>
          <w:szCs w:val="22"/>
        </w:rPr>
      </w:pPr>
    </w:p>
    <w:p w14:paraId="77053157" w14:textId="1A19DF43" w:rsidR="004E4A6A" w:rsidRDefault="004E4A6A" w:rsidP="00943937">
      <w:pPr>
        <w:spacing w:before="32" w:line="360" w:lineRule="auto"/>
        <w:ind w:right="19" w:firstLine="59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>
        <w:rPr>
          <w:spacing w:val="-1"/>
          <w:sz w:val="22"/>
          <w:szCs w:val="22"/>
        </w:rPr>
        <w:t>U</w:t>
      </w:r>
      <w:r>
        <w:rPr>
          <w:sz w:val="22"/>
          <w:szCs w:val="22"/>
        </w:rPr>
        <w:t>ku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j</w:t>
      </w:r>
      <w:r>
        <w:rPr>
          <w:sz w:val="22"/>
          <w:szCs w:val="22"/>
        </w:rPr>
        <w:t xml:space="preserve">a 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aca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eo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angan</w:t>
      </w:r>
      <w:r>
        <w:rPr>
          <w:spacing w:val="6"/>
          <w:sz w:val="22"/>
          <w:szCs w:val="22"/>
        </w:rPr>
        <w:t xml:space="preserve"> </w:t>
      </w:r>
      <w:r>
        <w:rPr>
          <w:sz w:val="22"/>
          <w:szCs w:val="22"/>
        </w:rPr>
        <w:t>pa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upa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 Pa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udah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ca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 neu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, ya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 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ka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,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uk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 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 1 x 1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</w:p>
    <w:p w14:paraId="6D96BDBE" w14:textId="34E8B5E4" w:rsidR="004E4A6A" w:rsidRDefault="004E4A6A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5E96B16F" w14:textId="5621E5B6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6D7650A7" w14:textId="6F011931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183056D4" w14:textId="117FB765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6BAB4FE4" w14:textId="2624D27E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6DABFE91" w14:textId="7A51F5DC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3551FC6C" w14:textId="254D8CAF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2B1ADA0F" w14:textId="402C4C0A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7E6DE642" w14:textId="59276EE1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58D5A626" w14:textId="1753D5AD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06390779" w14:textId="54E05438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3D0BC914" w14:textId="082DCADA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5FCBC4B7" w14:textId="2746912D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593C2604" w14:textId="738B49E8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419F3D0C" w14:textId="14F5C144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33040141" w14:textId="3BB0F341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0E70D9E3" w14:textId="1A6381B4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76739E9E" w14:textId="4C99177F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282745F8" w14:textId="05B404FA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662FA20A" w14:textId="77777777" w:rsidR="0074326F" w:rsidRDefault="0074326F" w:rsidP="004E4A6A">
      <w:pPr>
        <w:spacing w:before="32" w:line="360" w:lineRule="auto"/>
        <w:ind w:left="680" w:right="19" w:hanging="130"/>
        <w:jc w:val="both"/>
        <w:rPr>
          <w:sz w:val="22"/>
          <w:szCs w:val="22"/>
        </w:rPr>
      </w:pPr>
    </w:p>
    <w:p w14:paraId="4F308F88" w14:textId="4C6854D1" w:rsidR="004E4A6A" w:rsidRDefault="004E4A6A" w:rsidP="004E4A6A">
      <w:pPr>
        <w:spacing w:before="32" w:line="360" w:lineRule="auto"/>
        <w:ind w:left="680" w:right="19" w:hanging="13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>Tabel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H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s</w:t>
      </w:r>
      <w:r>
        <w:rPr>
          <w:i/>
          <w:spacing w:val="-1"/>
          <w:sz w:val="22"/>
          <w:szCs w:val="22"/>
        </w:rPr>
        <w:t>i</w:t>
      </w:r>
      <w:r>
        <w:rPr>
          <w:i/>
          <w:sz w:val="22"/>
          <w:szCs w:val="22"/>
        </w:rPr>
        <w:t>l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An</w:t>
      </w:r>
      <w:r>
        <w:rPr>
          <w:i/>
          <w:spacing w:val="-3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li</w:t>
      </w:r>
      <w:r>
        <w:rPr>
          <w:i/>
          <w:spacing w:val="-2"/>
          <w:sz w:val="22"/>
          <w:szCs w:val="22"/>
        </w:rPr>
        <w:t>s</w:t>
      </w:r>
      <w:r>
        <w:rPr>
          <w:i/>
          <w:sz w:val="22"/>
          <w:szCs w:val="22"/>
        </w:rPr>
        <w:t>a Ta</w:t>
      </w:r>
      <w:r>
        <w:rPr>
          <w:i/>
          <w:spacing w:val="-2"/>
          <w:sz w:val="22"/>
          <w:szCs w:val="22"/>
        </w:rPr>
        <w:t>t</w:t>
      </w:r>
      <w:r>
        <w:rPr>
          <w:i/>
          <w:sz w:val="22"/>
          <w:szCs w:val="22"/>
        </w:rPr>
        <w:t xml:space="preserve">a </w:t>
      </w:r>
      <w:r>
        <w:rPr>
          <w:i/>
          <w:spacing w:val="-3"/>
          <w:sz w:val="22"/>
          <w:szCs w:val="22"/>
        </w:rPr>
        <w:t>L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 xml:space="preserve">ak </w:t>
      </w:r>
      <w:r>
        <w:rPr>
          <w:i/>
          <w:spacing w:val="-3"/>
          <w:sz w:val="22"/>
          <w:szCs w:val="22"/>
        </w:rPr>
        <w:t>R</w:t>
      </w:r>
      <w:r>
        <w:rPr>
          <w:i/>
          <w:sz w:val="22"/>
          <w:szCs w:val="22"/>
        </w:rPr>
        <w:t>uang P</w:t>
      </w:r>
      <w:r>
        <w:rPr>
          <w:i/>
          <w:spacing w:val="-3"/>
          <w:sz w:val="22"/>
          <w:szCs w:val="22"/>
        </w:rPr>
        <w:t>e</w:t>
      </w:r>
      <w:r>
        <w:rPr>
          <w:i/>
          <w:sz w:val="22"/>
          <w:szCs w:val="22"/>
        </w:rPr>
        <w:t>rpu</w:t>
      </w:r>
      <w:r>
        <w:rPr>
          <w:i/>
          <w:spacing w:val="-1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k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 xml:space="preserve">an </w:t>
      </w:r>
      <w:r>
        <w:rPr>
          <w:i/>
          <w:spacing w:val="-1"/>
          <w:sz w:val="22"/>
          <w:szCs w:val="22"/>
        </w:rPr>
        <w:t>K</w:t>
      </w:r>
      <w:r>
        <w:rPr>
          <w:i/>
          <w:sz w:val="22"/>
          <w:szCs w:val="22"/>
        </w:rPr>
        <w:t>abupa</w:t>
      </w:r>
      <w:r>
        <w:rPr>
          <w:i/>
          <w:spacing w:val="-1"/>
          <w:sz w:val="22"/>
          <w:szCs w:val="22"/>
        </w:rPr>
        <w:t>t</w:t>
      </w:r>
      <w:r>
        <w:rPr>
          <w:i/>
          <w:sz w:val="22"/>
          <w:szCs w:val="22"/>
        </w:rPr>
        <w:t>en Pa</w:t>
      </w:r>
      <w:r>
        <w:rPr>
          <w:i/>
          <w:spacing w:val="-2"/>
          <w:sz w:val="22"/>
          <w:szCs w:val="22"/>
        </w:rPr>
        <w:t>t</w:t>
      </w:r>
      <w:r>
        <w:rPr>
          <w:i/>
          <w:sz w:val="22"/>
          <w:szCs w:val="22"/>
        </w:rPr>
        <w:t>i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>B</w:t>
      </w:r>
      <w:r>
        <w:rPr>
          <w:i/>
          <w:spacing w:val="-3"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da</w:t>
      </w:r>
      <w:r>
        <w:rPr>
          <w:i/>
          <w:spacing w:val="-2"/>
          <w:sz w:val="22"/>
          <w:szCs w:val="22"/>
        </w:rPr>
        <w:t>s</w:t>
      </w:r>
      <w:r>
        <w:rPr>
          <w:i/>
          <w:sz w:val="22"/>
          <w:szCs w:val="22"/>
        </w:rPr>
        <w:t>ar</w:t>
      </w:r>
      <w:r>
        <w:rPr>
          <w:i/>
          <w:spacing w:val="-2"/>
          <w:sz w:val="22"/>
          <w:szCs w:val="22"/>
        </w:rPr>
        <w:t>k</w:t>
      </w:r>
      <w:r>
        <w:rPr>
          <w:i/>
          <w:sz w:val="22"/>
          <w:szCs w:val="22"/>
        </w:rPr>
        <w:t>an Pr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n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 xml:space="preserve"> </w:t>
      </w:r>
      <w:r>
        <w:rPr>
          <w:i/>
          <w:sz w:val="22"/>
          <w:szCs w:val="22"/>
        </w:rPr>
        <w:t>Pen</w:t>
      </w:r>
      <w:r>
        <w:rPr>
          <w:i/>
          <w:spacing w:val="-3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 xml:space="preserve">aan Ruang </w:t>
      </w:r>
      <w:r>
        <w:rPr>
          <w:i/>
          <w:spacing w:val="-1"/>
          <w:sz w:val="22"/>
          <w:szCs w:val="22"/>
        </w:rPr>
        <w:t>P</w:t>
      </w:r>
      <w:r>
        <w:rPr>
          <w:i/>
          <w:sz w:val="22"/>
          <w:szCs w:val="22"/>
        </w:rPr>
        <w:t>e</w:t>
      </w:r>
      <w:r>
        <w:rPr>
          <w:i/>
          <w:spacing w:val="-2"/>
          <w:sz w:val="22"/>
          <w:szCs w:val="22"/>
        </w:rPr>
        <w:t>r</w:t>
      </w:r>
      <w:r>
        <w:rPr>
          <w:i/>
          <w:sz w:val="22"/>
          <w:szCs w:val="22"/>
        </w:rPr>
        <w:t>pu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aka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n</w:t>
      </w:r>
    </w:p>
    <w:p w14:paraId="598AA114" w14:textId="77777777" w:rsidR="0074326F" w:rsidRDefault="0074326F" w:rsidP="004E4A6A">
      <w:pPr>
        <w:spacing w:before="32" w:line="360" w:lineRule="auto"/>
        <w:ind w:left="680" w:right="19" w:hanging="130"/>
        <w:jc w:val="both"/>
        <w:rPr>
          <w:i/>
          <w:sz w:val="22"/>
          <w:szCs w:val="22"/>
        </w:rPr>
      </w:pPr>
    </w:p>
    <w:tbl>
      <w:tblPr>
        <w:tblpPr w:leftFromText="180" w:rightFromText="180" w:vertAnchor="text" w:horzAnchor="margin" w:tblpY="-48"/>
        <w:tblW w:w="4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"/>
        <w:gridCol w:w="3029"/>
        <w:gridCol w:w="1118"/>
      </w:tblGrid>
      <w:tr w:rsidR="0074326F" w14:paraId="7092D21B" w14:textId="77777777" w:rsidTr="007A1EA5">
        <w:trPr>
          <w:trHeight w:hRule="exact" w:val="725"/>
        </w:trPr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2CE6F" w14:textId="77777777" w:rsidR="0074326F" w:rsidRPr="00DE254C" w:rsidRDefault="0074326F" w:rsidP="007A1EA5">
            <w:pPr>
              <w:spacing w:line="276" w:lineRule="auto"/>
              <w:ind w:left="105"/>
              <w:rPr>
                <w:b/>
                <w:bCs/>
                <w:sz w:val="22"/>
                <w:szCs w:val="22"/>
              </w:rPr>
            </w:pPr>
            <w:r w:rsidRPr="00DE254C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63ED5" w14:textId="77777777" w:rsidR="0074326F" w:rsidRPr="00DE254C" w:rsidRDefault="0074326F" w:rsidP="007A1EA5">
            <w:pPr>
              <w:spacing w:line="276" w:lineRule="auto"/>
              <w:ind w:left="105"/>
              <w:rPr>
                <w:b/>
                <w:bCs/>
                <w:sz w:val="22"/>
                <w:szCs w:val="22"/>
              </w:rPr>
            </w:pPr>
            <w:r w:rsidRPr="00DE254C">
              <w:rPr>
                <w:b/>
                <w:bCs/>
                <w:spacing w:val="1"/>
                <w:sz w:val="22"/>
                <w:szCs w:val="22"/>
              </w:rPr>
              <w:t>P</w:t>
            </w:r>
            <w:r w:rsidRPr="00DE254C">
              <w:rPr>
                <w:b/>
                <w:bCs/>
                <w:sz w:val="22"/>
                <w:szCs w:val="22"/>
              </w:rPr>
              <w:t xml:space="preserve">rinsip </w:t>
            </w:r>
            <w:r w:rsidRPr="00DE254C">
              <w:rPr>
                <w:b/>
                <w:bCs/>
                <w:spacing w:val="1"/>
                <w:sz w:val="22"/>
                <w:szCs w:val="22"/>
              </w:rPr>
              <w:t>P</w:t>
            </w:r>
            <w:r w:rsidRPr="00DE254C">
              <w:rPr>
                <w:b/>
                <w:bCs/>
                <w:spacing w:val="-1"/>
                <w:sz w:val="22"/>
                <w:szCs w:val="22"/>
              </w:rPr>
              <w:t>e</w:t>
            </w:r>
            <w:r w:rsidRPr="00DE254C">
              <w:rPr>
                <w:b/>
                <w:bCs/>
                <w:sz w:val="22"/>
                <w:szCs w:val="22"/>
              </w:rPr>
              <w:t>n</w:t>
            </w:r>
            <w:r w:rsidRPr="00DE254C">
              <w:rPr>
                <w:b/>
                <w:bCs/>
                <w:spacing w:val="-1"/>
                <w:sz w:val="22"/>
                <w:szCs w:val="22"/>
              </w:rPr>
              <w:t>a</w:t>
            </w:r>
            <w:r w:rsidRPr="00DE254C">
              <w:rPr>
                <w:b/>
                <w:bCs/>
                <w:sz w:val="22"/>
                <w:szCs w:val="22"/>
              </w:rPr>
              <w:t>ta</w:t>
            </w:r>
            <w:r w:rsidRPr="00DE254C">
              <w:rPr>
                <w:b/>
                <w:bCs/>
                <w:spacing w:val="-1"/>
                <w:sz w:val="22"/>
                <w:szCs w:val="22"/>
              </w:rPr>
              <w:t>a</w:t>
            </w:r>
            <w:r w:rsidRPr="00DE254C">
              <w:rPr>
                <w:b/>
                <w:bCs/>
                <w:sz w:val="22"/>
                <w:szCs w:val="22"/>
              </w:rPr>
              <w:t>n Ru</w:t>
            </w:r>
            <w:r w:rsidRPr="00DE254C">
              <w:rPr>
                <w:b/>
                <w:bCs/>
                <w:spacing w:val="-1"/>
                <w:sz w:val="22"/>
                <w:szCs w:val="22"/>
              </w:rPr>
              <w:t>a</w:t>
            </w:r>
            <w:r w:rsidRPr="00DE254C">
              <w:rPr>
                <w:b/>
                <w:bCs/>
                <w:sz w:val="22"/>
                <w:szCs w:val="22"/>
              </w:rPr>
              <w:t>ng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5484C" w14:textId="77777777" w:rsidR="0074326F" w:rsidRPr="00DE254C" w:rsidRDefault="0074326F" w:rsidP="007A1EA5">
            <w:pPr>
              <w:spacing w:line="276" w:lineRule="auto"/>
              <w:ind w:left="105"/>
              <w:rPr>
                <w:b/>
                <w:bCs/>
                <w:sz w:val="22"/>
                <w:szCs w:val="22"/>
              </w:rPr>
            </w:pPr>
            <w:r w:rsidRPr="00DE254C">
              <w:rPr>
                <w:b/>
                <w:bCs/>
                <w:spacing w:val="1"/>
                <w:sz w:val="22"/>
                <w:szCs w:val="22"/>
              </w:rPr>
              <w:t>S</w:t>
            </w:r>
            <w:r w:rsidRPr="00DE254C">
              <w:rPr>
                <w:b/>
                <w:bCs/>
                <w:spacing w:val="-1"/>
                <w:sz w:val="22"/>
                <w:szCs w:val="22"/>
              </w:rPr>
              <w:t>e</w:t>
            </w:r>
            <w:r w:rsidRPr="00DE254C">
              <w:rPr>
                <w:b/>
                <w:bCs/>
                <w:sz w:val="22"/>
                <w:szCs w:val="22"/>
              </w:rPr>
              <w:t>su</w:t>
            </w:r>
            <w:r w:rsidRPr="00DE254C">
              <w:rPr>
                <w:b/>
                <w:bCs/>
                <w:spacing w:val="-1"/>
                <w:sz w:val="22"/>
                <w:szCs w:val="22"/>
              </w:rPr>
              <w:t>a</w:t>
            </w:r>
            <w:r w:rsidRPr="00DE254C">
              <w:rPr>
                <w:b/>
                <w:bCs/>
                <w:sz w:val="22"/>
                <w:szCs w:val="22"/>
              </w:rPr>
              <w:t>i/</w:t>
            </w:r>
          </w:p>
          <w:p w14:paraId="79B35A0E" w14:textId="77777777" w:rsidR="0074326F" w:rsidRPr="00DE254C" w:rsidRDefault="0074326F" w:rsidP="007A1EA5">
            <w:pPr>
              <w:spacing w:line="276" w:lineRule="auto"/>
              <w:ind w:left="105"/>
              <w:rPr>
                <w:b/>
                <w:bCs/>
                <w:sz w:val="22"/>
                <w:szCs w:val="22"/>
              </w:rPr>
            </w:pPr>
            <w:r w:rsidRPr="00DE254C">
              <w:rPr>
                <w:b/>
                <w:bCs/>
                <w:sz w:val="22"/>
                <w:szCs w:val="22"/>
              </w:rPr>
              <w:t>T.</w:t>
            </w:r>
            <w:r w:rsidRPr="00DE254C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DE254C">
              <w:rPr>
                <w:b/>
                <w:bCs/>
                <w:spacing w:val="1"/>
                <w:sz w:val="22"/>
                <w:szCs w:val="22"/>
              </w:rPr>
              <w:t>S</w:t>
            </w:r>
            <w:r w:rsidRPr="00DE254C">
              <w:rPr>
                <w:b/>
                <w:bCs/>
                <w:spacing w:val="-1"/>
                <w:sz w:val="22"/>
                <w:szCs w:val="22"/>
              </w:rPr>
              <w:t>e</w:t>
            </w:r>
            <w:r w:rsidRPr="00DE254C">
              <w:rPr>
                <w:b/>
                <w:bCs/>
                <w:sz w:val="22"/>
                <w:szCs w:val="22"/>
              </w:rPr>
              <w:t>su</w:t>
            </w:r>
            <w:r w:rsidRPr="00DE254C">
              <w:rPr>
                <w:b/>
                <w:bCs/>
                <w:spacing w:val="-1"/>
                <w:sz w:val="22"/>
                <w:szCs w:val="22"/>
              </w:rPr>
              <w:t>a</w:t>
            </w:r>
            <w:r w:rsidRPr="00DE254C">
              <w:rPr>
                <w:b/>
                <w:bCs/>
                <w:sz w:val="22"/>
                <w:szCs w:val="22"/>
              </w:rPr>
              <w:t>i</w:t>
            </w:r>
          </w:p>
        </w:tc>
      </w:tr>
      <w:tr w:rsidR="0074326F" w14:paraId="25C047F1" w14:textId="77777777" w:rsidTr="007A1EA5">
        <w:trPr>
          <w:trHeight w:hRule="exact" w:val="1557"/>
        </w:trPr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33BEF" w14:textId="77777777" w:rsidR="0074326F" w:rsidRPr="00DE254C" w:rsidRDefault="0074326F" w:rsidP="007A1EA5">
            <w:pPr>
              <w:spacing w:line="276" w:lineRule="auto"/>
              <w:ind w:left="22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1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F2FD7" w14:textId="77777777" w:rsidR="0074326F" w:rsidRPr="00DE254C" w:rsidRDefault="0074326F" w:rsidP="007A1EA5">
            <w:pPr>
              <w:spacing w:line="276" w:lineRule="auto"/>
              <w:ind w:left="105" w:right="7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 xml:space="preserve">Untuk   </w:t>
            </w:r>
            <w:r w:rsidRPr="00DE254C">
              <w:rPr>
                <w:spacing w:val="21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p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laks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pacing w:val="2"/>
                <w:sz w:val="22"/>
                <w:szCs w:val="22"/>
              </w:rPr>
              <w:t>n</w:t>
            </w:r>
            <w:r w:rsidRPr="00DE254C">
              <w:rPr>
                <w:spacing w:val="-1"/>
                <w:sz w:val="22"/>
                <w:szCs w:val="22"/>
              </w:rPr>
              <w:t>aa</w:t>
            </w:r>
            <w:r w:rsidRPr="00DE254C">
              <w:rPr>
                <w:sz w:val="22"/>
                <w:szCs w:val="22"/>
              </w:rPr>
              <w:t xml:space="preserve">n   </w:t>
            </w:r>
            <w:r w:rsidRPr="00DE254C">
              <w:rPr>
                <w:spacing w:val="21"/>
                <w:sz w:val="22"/>
                <w:szCs w:val="22"/>
              </w:rPr>
              <w:t xml:space="preserve"> </w:t>
            </w:r>
            <w:r w:rsidRPr="00DE254C">
              <w:rPr>
                <w:spacing w:val="3"/>
                <w:sz w:val="22"/>
                <w:szCs w:val="22"/>
              </w:rPr>
              <w:t>t</w:t>
            </w:r>
            <w:r w:rsidRPr="00DE254C">
              <w:rPr>
                <w:sz w:val="22"/>
                <w:szCs w:val="22"/>
              </w:rPr>
              <w:t>ug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s</w:t>
            </w:r>
          </w:p>
          <w:p w14:paraId="468B3A26" w14:textId="77777777" w:rsidR="0074326F" w:rsidRPr="00DE254C" w:rsidRDefault="0074326F" w:rsidP="007A1EA5">
            <w:pPr>
              <w:spacing w:line="276" w:lineRule="auto"/>
              <w:ind w:left="105" w:right="68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y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ng  mem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r</w:t>
            </w:r>
            <w:r w:rsidRPr="00DE254C">
              <w:rPr>
                <w:spacing w:val="2"/>
                <w:sz w:val="22"/>
                <w:szCs w:val="22"/>
              </w:rPr>
              <w:t>l</w:t>
            </w:r>
            <w:r w:rsidRPr="00DE254C">
              <w:rPr>
                <w:sz w:val="22"/>
                <w:szCs w:val="22"/>
              </w:rPr>
              <w:t>uk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 kons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ntr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si h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nd</w:t>
            </w:r>
            <w:r w:rsidRPr="00DE254C">
              <w:rPr>
                <w:spacing w:val="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knya di</w:t>
            </w:r>
            <w:r w:rsidRPr="00DE254C">
              <w:rPr>
                <w:spacing w:val="1"/>
                <w:sz w:val="22"/>
                <w:szCs w:val="22"/>
              </w:rPr>
              <w:t>t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mpatk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 di ruang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 te</w:t>
            </w:r>
            <w:r w:rsidRPr="00DE254C">
              <w:rPr>
                <w:spacing w:val="-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 xml:space="preserve">pisah 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tau</w:t>
            </w:r>
            <w:r w:rsidRPr="00DE254C">
              <w:rPr>
                <w:spacing w:val="1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di temp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t</w:t>
            </w:r>
            <w:r w:rsidRPr="00DE254C">
              <w:rPr>
                <w:spacing w:val="3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y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 xml:space="preserve">ng 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man d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ri g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ngg</w:t>
            </w:r>
            <w:r w:rsidRPr="00DE254C">
              <w:rPr>
                <w:spacing w:val="2"/>
                <w:sz w:val="22"/>
                <w:szCs w:val="22"/>
              </w:rPr>
              <w:t>u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n</w:t>
            </w:r>
            <w:r w:rsidRPr="00DE254C">
              <w:rPr>
                <w:sz w:val="22"/>
                <w:szCs w:val="22"/>
              </w:rPr>
              <w:t>.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2A4FC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pacing w:val="1"/>
                <w:sz w:val="22"/>
                <w:szCs w:val="22"/>
              </w:rPr>
              <w:t>S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su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i</w:t>
            </w:r>
          </w:p>
        </w:tc>
      </w:tr>
      <w:tr w:rsidR="0074326F" w14:paraId="49150C7F" w14:textId="77777777" w:rsidTr="007A1EA5">
        <w:trPr>
          <w:trHeight w:hRule="exact" w:val="1267"/>
        </w:trPr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4ADB5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2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8EBB1" w14:textId="77777777" w:rsidR="0074326F" w:rsidRPr="00DE254C" w:rsidRDefault="0074326F" w:rsidP="007A1EA5">
            <w:pPr>
              <w:spacing w:line="276" w:lineRule="auto"/>
              <w:ind w:left="105" w:right="76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B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gian y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ng b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>sif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t</w:t>
            </w:r>
          </w:p>
          <w:p w14:paraId="72D6D790" w14:textId="77777777" w:rsidR="0074326F" w:rsidRPr="00DE254C" w:rsidRDefault="0074326F" w:rsidP="007A1EA5">
            <w:pPr>
              <w:spacing w:line="276" w:lineRule="auto"/>
              <w:ind w:left="105" w:right="69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p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lay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</w:t>
            </w:r>
            <w:r w:rsidRPr="00DE254C">
              <w:rPr>
                <w:spacing w:val="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umum h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nd</w:t>
            </w:r>
            <w:r w:rsidRPr="00DE254C">
              <w:rPr>
                <w:spacing w:val="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knya di</w:t>
            </w:r>
            <w:r w:rsidRPr="00DE254C">
              <w:rPr>
                <w:spacing w:val="1"/>
                <w:sz w:val="22"/>
                <w:szCs w:val="22"/>
              </w:rPr>
              <w:t>t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mpatk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 di</w:t>
            </w:r>
            <w:r w:rsidRPr="00DE254C">
              <w:rPr>
                <w:spacing w:val="1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lokasi</w:t>
            </w:r>
            <w:r w:rsidRPr="00DE254C">
              <w:rPr>
                <w:spacing w:val="3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y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ng str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tegis.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8AF97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pacing w:val="1"/>
                <w:sz w:val="22"/>
                <w:szCs w:val="22"/>
              </w:rPr>
              <w:t>S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su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i</w:t>
            </w:r>
          </w:p>
        </w:tc>
      </w:tr>
      <w:tr w:rsidR="0074326F" w14:paraId="2E2FFC29" w14:textId="77777777" w:rsidTr="007A1EA5">
        <w:trPr>
          <w:trHeight w:hRule="exact" w:val="1568"/>
        </w:trPr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D3968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3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01962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D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 xml:space="preserve">lam </w:t>
            </w:r>
            <w:r w:rsidRPr="00DE254C">
              <w:rPr>
                <w:spacing w:val="21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p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pacing w:val="2"/>
                <w:sz w:val="22"/>
                <w:szCs w:val="22"/>
              </w:rPr>
              <w:t>n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mpat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 xml:space="preserve">n </w:t>
            </w:r>
            <w:r w:rsidRPr="00DE254C">
              <w:rPr>
                <w:spacing w:val="24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p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bot</w:t>
            </w:r>
          </w:p>
          <w:p w14:paraId="233A8CD6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s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p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rti</w:t>
            </w:r>
            <w:r w:rsidRPr="00DE254C">
              <w:rPr>
                <w:spacing w:val="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mej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,</w:t>
            </w:r>
            <w:r w:rsidRPr="00DE254C">
              <w:rPr>
                <w:spacing w:val="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k</w:t>
            </w:r>
            <w:r w:rsidRPr="00DE254C">
              <w:rPr>
                <w:spacing w:val="2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rsi,</w:t>
            </w:r>
            <w:r w:rsidRPr="00DE254C">
              <w:rPr>
                <w:spacing w:val="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r</w:t>
            </w:r>
            <w:r w:rsidRPr="00DE254C">
              <w:rPr>
                <w:spacing w:val="-2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</w:t>
            </w:r>
            <w:r w:rsidRPr="00DE254C">
              <w:rPr>
                <w:spacing w:val="2"/>
                <w:sz w:val="22"/>
                <w:szCs w:val="22"/>
              </w:rPr>
              <w:t xml:space="preserve"> b</w:t>
            </w:r>
            <w:r w:rsidRPr="00DE254C">
              <w:rPr>
                <w:sz w:val="22"/>
                <w:szCs w:val="22"/>
              </w:rPr>
              <w:t>uku, lem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ri,         d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         lainnya  h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nd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 xml:space="preserve">knya  </w:t>
            </w:r>
            <w:r w:rsidRPr="00DE254C">
              <w:rPr>
                <w:spacing w:val="4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disu</w:t>
            </w:r>
            <w:r w:rsidRPr="00DE254C">
              <w:rPr>
                <w:spacing w:val="1"/>
                <w:sz w:val="22"/>
                <w:szCs w:val="22"/>
              </w:rPr>
              <w:t>s</w:t>
            </w:r>
            <w:r w:rsidRPr="00DE254C">
              <w:rPr>
                <w:sz w:val="22"/>
                <w:szCs w:val="22"/>
              </w:rPr>
              <w:t xml:space="preserve">un  </w:t>
            </w:r>
            <w:r w:rsidRPr="00DE254C">
              <w:rPr>
                <w:spacing w:val="43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d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lam</w:t>
            </w:r>
          </w:p>
          <w:p w14:paraId="1839A51E" w14:textId="77777777" w:rsidR="0074326F" w:rsidRPr="00DE254C" w:rsidRDefault="0074326F" w:rsidP="007A1EA5">
            <w:pPr>
              <w:spacing w:line="276" w:lineRule="auto"/>
              <w:ind w:left="105" w:right="68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b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ntuk ga</w:t>
            </w:r>
            <w:r w:rsidRPr="00DE254C">
              <w:rPr>
                <w:spacing w:val="-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 xml:space="preserve">is </w:t>
            </w:r>
            <w:r w:rsidRPr="00DE254C">
              <w:rPr>
                <w:spacing w:val="1"/>
                <w:sz w:val="22"/>
                <w:szCs w:val="22"/>
              </w:rPr>
              <w:t>l</w:t>
            </w:r>
            <w:r w:rsidRPr="00DE254C">
              <w:rPr>
                <w:sz w:val="22"/>
                <w:szCs w:val="22"/>
              </w:rPr>
              <w:t>urus.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02C4A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pacing w:val="1"/>
                <w:sz w:val="22"/>
                <w:szCs w:val="22"/>
              </w:rPr>
              <w:t>S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su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i</w:t>
            </w:r>
          </w:p>
        </w:tc>
      </w:tr>
      <w:tr w:rsidR="0074326F" w14:paraId="41A1C438" w14:textId="77777777" w:rsidTr="007A1EA5">
        <w:trPr>
          <w:trHeight w:hRule="exact" w:val="1988"/>
        </w:trPr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96C51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4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ED1479" w14:textId="77777777" w:rsidR="0074326F" w:rsidRPr="00DE254C" w:rsidRDefault="0074326F" w:rsidP="007A1EA5">
            <w:pPr>
              <w:spacing w:line="276" w:lineRule="auto"/>
              <w:ind w:left="105" w:right="76"/>
              <w:jc w:val="both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J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r</w:t>
            </w:r>
            <w:r w:rsidRPr="00DE254C">
              <w:rPr>
                <w:spacing w:val="-2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 xml:space="preserve">k  </w:t>
            </w:r>
            <w:r w:rsidRPr="00DE254C">
              <w:rPr>
                <w:spacing w:val="21"/>
                <w:sz w:val="22"/>
                <w:szCs w:val="22"/>
              </w:rPr>
              <w:t xml:space="preserve"> 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</w:t>
            </w:r>
            <w:r w:rsidRPr="00DE254C">
              <w:rPr>
                <w:spacing w:val="3"/>
                <w:sz w:val="22"/>
                <w:szCs w:val="22"/>
              </w:rPr>
              <w:t>t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 xml:space="preserve">ra  </w:t>
            </w:r>
            <w:r w:rsidRPr="00DE254C">
              <w:rPr>
                <w:spacing w:val="20"/>
                <w:sz w:val="22"/>
                <w:szCs w:val="22"/>
              </w:rPr>
              <w:t xml:space="preserve"> </w:t>
            </w:r>
            <w:r w:rsidRPr="00DE254C">
              <w:rPr>
                <w:spacing w:val="2"/>
                <w:sz w:val="22"/>
                <w:szCs w:val="22"/>
              </w:rPr>
              <w:t>s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 xml:space="preserve">tu  </w:t>
            </w:r>
            <w:r w:rsidRPr="00DE254C">
              <w:rPr>
                <w:spacing w:val="2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p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bot</w:t>
            </w:r>
          </w:p>
          <w:p w14:paraId="0C3756E1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d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ng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  p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bot  lainnya dibuat</w:t>
            </w:r>
            <w:r w:rsidRPr="00DE254C">
              <w:rPr>
                <w:spacing w:val="1"/>
                <w:sz w:val="22"/>
                <w:szCs w:val="22"/>
              </w:rPr>
              <w:t xml:space="preserve"> 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g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</w:t>
            </w:r>
            <w:r w:rsidRPr="00DE254C">
              <w:rPr>
                <w:spacing w:val="1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leb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 xml:space="preserve">r. </w:t>
            </w:r>
            <w:r w:rsidRPr="00DE254C">
              <w:rPr>
                <w:spacing w:val="2"/>
                <w:sz w:val="22"/>
                <w:szCs w:val="22"/>
              </w:rPr>
              <w:t>J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r</w:t>
            </w:r>
            <w:r w:rsidRPr="00DE254C">
              <w:rPr>
                <w:spacing w:val="-2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 p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r</w:t>
            </w:r>
            <w:r w:rsidRPr="00DE254C">
              <w:rPr>
                <w:spacing w:val="-2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bot</w:t>
            </w:r>
            <w:r w:rsidRPr="00DE254C">
              <w:rPr>
                <w:spacing w:val="1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 xml:space="preserve">diatur 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g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r pust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w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 ma</w:t>
            </w:r>
            <w:r w:rsidRPr="00DE254C">
              <w:rPr>
                <w:spacing w:val="2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pun p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mus</w:t>
            </w:r>
            <w:r w:rsidRPr="00DE254C">
              <w:rPr>
                <w:spacing w:val="1"/>
                <w:sz w:val="22"/>
                <w:szCs w:val="22"/>
              </w:rPr>
              <w:t>t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ka</w:t>
            </w:r>
            <w:r w:rsidRPr="00DE254C">
              <w:rPr>
                <w:spacing w:val="-1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bisa l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luasa</w:t>
            </w:r>
            <w:r w:rsidRPr="00DE254C">
              <w:rPr>
                <w:spacing w:val="-1"/>
                <w:sz w:val="22"/>
                <w:szCs w:val="22"/>
              </w:rPr>
              <w:t xml:space="preserve"> </w:t>
            </w:r>
            <w:r w:rsidRPr="00DE254C">
              <w:rPr>
                <w:spacing w:val="2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ntuk b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rj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lan.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CB5F4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Tid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</w:t>
            </w:r>
          </w:p>
          <w:p w14:paraId="7CAD1EAA" w14:textId="77777777" w:rsidR="0074326F" w:rsidRPr="00DE254C" w:rsidRDefault="0074326F" w:rsidP="007A1EA5">
            <w:pPr>
              <w:spacing w:before="7" w:line="276" w:lineRule="auto"/>
              <w:rPr>
                <w:sz w:val="22"/>
                <w:szCs w:val="22"/>
              </w:rPr>
            </w:pPr>
          </w:p>
          <w:p w14:paraId="187E5579" w14:textId="77777777" w:rsidR="0074326F" w:rsidRPr="00DE254C" w:rsidRDefault="0074326F" w:rsidP="007A1EA5">
            <w:pPr>
              <w:spacing w:line="276" w:lineRule="auto"/>
              <w:ind w:left="105"/>
              <w:rPr>
                <w:spacing w:val="1"/>
                <w:sz w:val="22"/>
                <w:szCs w:val="22"/>
              </w:rPr>
            </w:pPr>
            <w:r w:rsidRPr="00DE254C">
              <w:rPr>
                <w:spacing w:val="1"/>
                <w:sz w:val="22"/>
                <w:szCs w:val="22"/>
              </w:rPr>
              <w:t>S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su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i</w:t>
            </w:r>
          </w:p>
        </w:tc>
      </w:tr>
      <w:tr w:rsidR="0074326F" w14:paraId="76BE9415" w14:textId="77777777" w:rsidTr="007A1EA5">
        <w:trPr>
          <w:trHeight w:hRule="exact" w:val="1837"/>
        </w:trPr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17A32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5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9D8E8" w14:textId="77777777" w:rsidR="0074326F" w:rsidRPr="00DE254C" w:rsidRDefault="0074326F" w:rsidP="007A1EA5">
            <w:pPr>
              <w:spacing w:line="276" w:lineRule="auto"/>
              <w:ind w:left="105" w:right="76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B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gian</w:t>
            </w:r>
            <w:r w:rsidRPr="00DE254C">
              <w:rPr>
                <w:spacing w:val="-1"/>
                <w:sz w:val="22"/>
                <w:szCs w:val="22"/>
              </w:rPr>
              <w:t>-</w:t>
            </w:r>
            <w:r w:rsidRPr="00DE254C">
              <w:rPr>
                <w:sz w:val="22"/>
                <w:szCs w:val="22"/>
              </w:rPr>
              <w:t>b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gian y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ng mempuny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i</w:t>
            </w:r>
            <w:r w:rsidRPr="00DE254C">
              <w:rPr>
                <w:spacing w:val="-1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tugas</w:t>
            </w:r>
            <w:r w:rsidRPr="00DE254C">
              <w:rPr>
                <w:spacing w:val="-1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y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ng</w:t>
            </w:r>
            <w:r w:rsidRPr="00DE254C">
              <w:rPr>
                <w:spacing w:val="-1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s</w:t>
            </w:r>
            <w:r w:rsidRPr="00DE254C">
              <w:rPr>
                <w:spacing w:val="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ma, h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mp</w:t>
            </w:r>
            <w:r w:rsidRPr="00DE254C">
              <w:rPr>
                <w:spacing w:val="1"/>
                <w:sz w:val="22"/>
                <w:szCs w:val="22"/>
              </w:rPr>
              <w:t>i</w:t>
            </w:r>
            <w:r w:rsidRPr="00DE254C">
              <w:rPr>
                <w:sz w:val="22"/>
                <w:szCs w:val="22"/>
              </w:rPr>
              <w:t>r  s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 xml:space="preserve">ma, </w:t>
            </w:r>
            <w:r w:rsidRPr="00DE254C">
              <w:rPr>
                <w:spacing w:val="2"/>
                <w:sz w:val="22"/>
                <w:szCs w:val="22"/>
              </w:rPr>
              <w:t xml:space="preserve"> 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tau me</w:t>
            </w:r>
            <w:r w:rsidRPr="00DE254C">
              <w:rPr>
                <w:spacing w:val="-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>up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 k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lanj</w:t>
            </w:r>
            <w:r w:rsidRPr="00DE254C">
              <w:rPr>
                <w:spacing w:val="2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tan, h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nd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knya di</w:t>
            </w:r>
            <w:r w:rsidRPr="00DE254C">
              <w:rPr>
                <w:spacing w:val="1"/>
                <w:sz w:val="22"/>
                <w:szCs w:val="22"/>
              </w:rPr>
              <w:t>t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mpatk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</w:t>
            </w:r>
            <w:r w:rsidRPr="00DE254C">
              <w:rPr>
                <w:spacing w:val="3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di lokasi y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ng b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rd</w:t>
            </w:r>
            <w:r w:rsidRPr="00DE254C">
              <w:rPr>
                <w:spacing w:val="-2"/>
                <w:sz w:val="22"/>
                <w:szCs w:val="22"/>
              </w:rPr>
              <w:t>e</w:t>
            </w:r>
            <w:r w:rsidRPr="00DE254C">
              <w:rPr>
                <w:spacing w:val="2"/>
                <w:sz w:val="22"/>
                <w:szCs w:val="22"/>
              </w:rPr>
              <w:t>k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tan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32926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Tid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k s</w:t>
            </w:r>
            <w:r w:rsidRPr="00DE254C">
              <w:rPr>
                <w:spacing w:val="-1"/>
                <w:sz w:val="22"/>
                <w:szCs w:val="22"/>
              </w:rPr>
              <w:t>e</w:t>
            </w:r>
            <w:r w:rsidRPr="00DE254C">
              <w:rPr>
                <w:sz w:val="22"/>
                <w:szCs w:val="22"/>
              </w:rPr>
              <w:t>su</w:t>
            </w:r>
            <w:r w:rsidRPr="00DE254C">
              <w:rPr>
                <w:spacing w:val="-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i</w:t>
            </w:r>
          </w:p>
        </w:tc>
      </w:tr>
      <w:tr w:rsidR="0074326F" w14:paraId="3DB4FFD5" w14:textId="77777777" w:rsidTr="007A1EA5">
        <w:trPr>
          <w:trHeight w:hRule="exact" w:val="1268"/>
        </w:trPr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3DE72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6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975C9" w14:textId="77777777" w:rsidR="0074326F" w:rsidRPr="00DE254C" w:rsidRDefault="0074326F" w:rsidP="007A1EA5">
            <w:pPr>
              <w:spacing w:line="276" w:lineRule="auto"/>
              <w:ind w:left="105" w:right="76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Pe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>lu</w:t>
            </w:r>
            <w:r w:rsidRPr="00DE254C">
              <w:rPr>
                <w:spacing w:val="3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l</w:t>
            </w:r>
            <w:r w:rsidRPr="00DE254C">
              <w:rPr>
                <w:spacing w:val="1"/>
                <w:sz w:val="22"/>
                <w:szCs w:val="22"/>
              </w:rPr>
              <w:t>or</w:t>
            </w:r>
            <w:r w:rsidRPr="00DE254C">
              <w:rPr>
                <w:spacing w:val="-1"/>
                <w:sz w:val="22"/>
                <w:szCs w:val="22"/>
              </w:rPr>
              <w:t>o</w:t>
            </w:r>
            <w:r w:rsidRPr="00DE254C">
              <w:rPr>
                <w:spacing w:val="1"/>
                <w:sz w:val="22"/>
                <w:szCs w:val="22"/>
              </w:rPr>
              <w:t>n</w:t>
            </w:r>
            <w:r w:rsidRPr="00DE254C">
              <w:rPr>
                <w:sz w:val="22"/>
                <w:szCs w:val="22"/>
              </w:rPr>
              <w:t xml:space="preserve">g </w:t>
            </w:r>
            <w:r w:rsidRPr="00DE254C">
              <w:rPr>
                <w:spacing w:val="1"/>
                <w:sz w:val="22"/>
                <w:szCs w:val="22"/>
              </w:rPr>
              <w:t>y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-1"/>
                <w:sz w:val="22"/>
                <w:szCs w:val="22"/>
              </w:rPr>
              <w:t>n</w:t>
            </w:r>
            <w:r w:rsidRPr="00DE254C">
              <w:rPr>
                <w:sz w:val="22"/>
                <w:szCs w:val="22"/>
              </w:rPr>
              <w:t>g</w:t>
            </w:r>
            <w:r w:rsidRPr="00DE254C">
              <w:rPr>
                <w:spacing w:val="3"/>
                <w:sz w:val="22"/>
                <w:szCs w:val="22"/>
              </w:rPr>
              <w:t xml:space="preserve"> </w:t>
            </w:r>
            <w:r w:rsidRPr="00DE254C">
              <w:rPr>
                <w:spacing w:val="-2"/>
                <w:sz w:val="22"/>
                <w:szCs w:val="22"/>
              </w:rPr>
              <w:t>c</w:t>
            </w:r>
            <w:r w:rsidRPr="00DE254C">
              <w:rPr>
                <w:spacing w:val="1"/>
                <w:sz w:val="22"/>
                <w:szCs w:val="22"/>
              </w:rPr>
              <w:t>uk</w:t>
            </w:r>
            <w:r w:rsidRPr="00DE254C">
              <w:rPr>
                <w:spacing w:val="-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p le</w:t>
            </w:r>
            <w:r w:rsidRPr="00DE254C">
              <w:rPr>
                <w:spacing w:val="1"/>
                <w:sz w:val="22"/>
                <w:szCs w:val="22"/>
              </w:rPr>
              <w:t>b</w:t>
            </w:r>
            <w:r w:rsidRPr="00DE254C">
              <w:rPr>
                <w:sz w:val="22"/>
                <w:szCs w:val="22"/>
              </w:rPr>
              <w:t xml:space="preserve">ar </w:t>
            </w:r>
            <w:r w:rsidRPr="00DE254C">
              <w:rPr>
                <w:spacing w:val="1"/>
                <w:sz w:val="22"/>
                <w:szCs w:val="22"/>
              </w:rPr>
              <w:t>un</w:t>
            </w:r>
            <w:r w:rsidRPr="00DE254C">
              <w:rPr>
                <w:sz w:val="22"/>
                <w:szCs w:val="22"/>
              </w:rPr>
              <w:t>t</w:t>
            </w:r>
            <w:r w:rsidRPr="00DE254C">
              <w:rPr>
                <w:spacing w:val="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k</w:t>
            </w:r>
            <w:r w:rsidRPr="00DE254C">
              <w:rPr>
                <w:spacing w:val="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jalan</w:t>
            </w:r>
            <w:r w:rsidRPr="00DE254C">
              <w:rPr>
                <w:spacing w:val="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p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b</w:t>
            </w:r>
            <w:r w:rsidRPr="00DE254C">
              <w:rPr>
                <w:sz w:val="22"/>
                <w:szCs w:val="22"/>
              </w:rPr>
              <w:t xml:space="preserve">ila </w:t>
            </w:r>
            <w:r w:rsidRPr="00DE254C">
              <w:rPr>
                <w:spacing w:val="-1"/>
                <w:sz w:val="22"/>
                <w:szCs w:val="22"/>
              </w:rPr>
              <w:t>s</w:t>
            </w:r>
            <w:r w:rsidRPr="00DE254C">
              <w:rPr>
                <w:sz w:val="22"/>
                <w:szCs w:val="22"/>
              </w:rPr>
              <w:t>ew</w:t>
            </w:r>
            <w:r w:rsidRPr="00DE254C">
              <w:rPr>
                <w:spacing w:val="1"/>
                <w:sz w:val="22"/>
                <w:szCs w:val="22"/>
              </w:rPr>
              <w:t>ak</w:t>
            </w:r>
            <w:r w:rsidRPr="00DE254C">
              <w:rPr>
                <w:sz w:val="22"/>
                <w:szCs w:val="22"/>
              </w:rPr>
              <w:t>t</w:t>
            </w:r>
            <w:r w:rsidRPr="00DE254C">
              <w:rPr>
                <w:spacing w:val="4"/>
                <w:sz w:val="22"/>
                <w:szCs w:val="22"/>
              </w:rPr>
              <w:t>u</w:t>
            </w:r>
            <w:r w:rsidRPr="00DE254C">
              <w:rPr>
                <w:spacing w:val="-2"/>
                <w:sz w:val="22"/>
                <w:szCs w:val="22"/>
              </w:rPr>
              <w:t>-</w:t>
            </w:r>
            <w:r w:rsidRPr="00DE254C">
              <w:rPr>
                <w:sz w:val="22"/>
                <w:szCs w:val="22"/>
              </w:rPr>
              <w:t>wa</w:t>
            </w:r>
            <w:r w:rsidRPr="00DE254C">
              <w:rPr>
                <w:spacing w:val="2"/>
                <w:sz w:val="22"/>
                <w:szCs w:val="22"/>
              </w:rPr>
              <w:t>k</w:t>
            </w:r>
            <w:r w:rsidRPr="00DE254C">
              <w:rPr>
                <w:sz w:val="22"/>
                <w:szCs w:val="22"/>
              </w:rPr>
              <w:t>tu te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>ja</w:t>
            </w:r>
            <w:r w:rsidRPr="00DE254C">
              <w:rPr>
                <w:spacing w:val="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i</w:t>
            </w:r>
            <w:r w:rsidRPr="00DE254C">
              <w:rPr>
                <w:spacing w:val="2"/>
                <w:sz w:val="22"/>
                <w:szCs w:val="22"/>
              </w:rPr>
              <w:t xml:space="preserve"> </w:t>
            </w:r>
            <w:r w:rsidRPr="00DE254C">
              <w:rPr>
                <w:spacing w:val="1"/>
                <w:sz w:val="22"/>
                <w:szCs w:val="22"/>
              </w:rPr>
              <w:t>k</w:t>
            </w:r>
            <w:r w:rsidRPr="00DE254C">
              <w:rPr>
                <w:sz w:val="22"/>
                <w:szCs w:val="22"/>
              </w:rPr>
              <w:t>e</w:t>
            </w:r>
            <w:r w:rsidRPr="00DE254C">
              <w:rPr>
                <w:spacing w:val="1"/>
                <w:sz w:val="22"/>
                <w:szCs w:val="22"/>
              </w:rPr>
              <w:t>b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k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 xml:space="preserve">an </w:t>
            </w:r>
            <w:r w:rsidRPr="00DE254C">
              <w:rPr>
                <w:spacing w:val="-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an</w:t>
            </w:r>
            <w:r w:rsidRPr="00DE254C">
              <w:rPr>
                <w:spacing w:val="5"/>
                <w:sz w:val="22"/>
                <w:szCs w:val="22"/>
              </w:rPr>
              <w:t xml:space="preserve"> </w:t>
            </w:r>
            <w:r w:rsidRPr="00DE254C">
              <w:rPr>
                <w:spacing w:val="1"/>
                <w:sz w:val="22"/>
                <w:szCs w:val="22"/>
              </w:rPr>
              <w:t>b</w:t>
            </w:r>
            <w:r w:rsidRPr="00DE254C">
              <w:rPr>
                <w:sz w:val="22"/>
                <w:szCs w:val="22"/>
              </w:rPr>
              <w:t>e</w:t>
            </w:r>
            <w:r w:rsidRPr="00DE254C">
              <w:rPr>
                <w:spacing w:val="-1"/>
                <w:sz w:val="22"/>
                <w:szCs w:val="22"/>
              </w:rPr>
              <w:t>n</w:t>
            </w:r>
            <w:r w:rsidRPr="00DE254C">
              <w:rPr>
                <w:sz w:val="22"/>
                <w:szCs w:val="22"/>
              </w:rPr>
              <w:t>c</w:t>
            </w:r>
            <w:r w:rsidRPr="00DE254C">
              <w:rPr>
                <w:spacing w:val="1"/>
                <w:sz w:val="22"/>
                <w:szCs w:val="22"/>
              </w:rPr>
              <w:t>an</w:t>
            </w:r>
            <w:r w:rsidRPr="00DE254C">
              <w:rPr>
                <w:sz w:val="22"/>
                <w:szCs w:val="22"/>
              </w:rPr>
              <w:t>a ala</w:t>
            </w:r>
            <w:r w:rsidRPr="00DE254C">
              <w:rPr>
                <w:spacing w:val="1"/>
                <w:sz w:val="22"/>
                <w:szCs w:val="22"/>
              </w:rPr>
              <w:t>m</w:t>
            </w:r>
            <w:r w:rsidRPr="00DE254C">
              <w:rPr>
                <w:sz w:val="22"/>
                <w:szCs w:val="22"/>
              </w:rPr>
              <w:t>.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8669B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Se</w:t>
            </w:r>
            <w:r w:rsidRPr="00DE254C">
              <w:rPr>
                <w:spacing w:val="-1"/>
                <w:sz w:val="22"/>
                <w:szCs w:val="22"/>
              </w:rPr>
              <w:t>s</w:t>
            </w:r>
            <w:r w:rsidRPr="00DE254C">
              <w:rPr>
                <w:spacing w:val="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ai</w:t>
            </w:r>
          </w:p>
        </w:tc>
      </w:tr>
      <w:tr w:rsidR="0074326F" w14:paraId="0D6D4B26" w14:textId="77777777" w:rsidTr="007A1EA5">
        <w:trPr>
          <w:trHeight w:hRule="exact" w:val="2278"/>
        </w:trPr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758B5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7</w:t>
            </w:r>
          </w:p>
        </w:tc>
        <w:tc>
          <w:tcPr>
            <w:tcW w:w="3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2F8C9" w14:textId="77777777" w:rsidR="0074326F" w:rsidRPr="00DE254C" w:rsidRDefault="0074326F" w:rsidP="007A1EA5">
            <w:pPr>
              <w:spacing w:line="276" w:lineRule="auto"/>
              <w:ind w:left="105" w:right="81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U</w:t>
            </w:r>
            <w:r w:rsidRPr="00DE254C">
              <w:rPr>
                <w:spacing w:val="1"/>
                <w:sz w:val="22"/>
                <w:szCs w:val="22"/>
              </w:rPr>
              <w:t>kur</w:t>
            </w:r>
            <w:r w:rsidRPr="00DE254C">
              <w:rPr>
                <w:sz w:val="22"/>
                <w:szCs w:val="22"/>
              </w:rPr>
              <w:t xml:space="preserve">an </w:t>
            </w:r>
            <w:r w:rsidRPr="00DE254C">
              <w:rPr>
                <w:spacing w:val="3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ti</w:t>
            </w:r>
            <w:r w:rsidRPr="00DE254C">
              <w:rPr>
                <w:spacing w:val="1"/>
                <w:sz w:val="22"/>
                <w:szCs w:val="22"/>
              </w:rPr>
              <w:t>n</w:t>
            </w:r>
            <w:r w:rsidRPr="00DE254C">
              <w:rPr>
                <w:spacing w:val="-1"/>
                <w:sz w:val="22"/>
                <w:szCs w:val="22"/>
              </w:rPr>
              <w:t>g</w:t>
            </w:r>
            <w:r w:rsidRPr="00DE254C">
              <w:rPr>
                <w:spacing w:val="1"/>
                <w:sz w:val="22"/>
                <w:szCs w:val="22"/>
              </w:rPr>
              <w:t>g</w:t>
            </w:r>
            <w:r w:rsidRPr="00DE254C">
              <w:rPr>
                <w:sz w:val="22"/>
                <w:szCs w:val="22"/>
              </w:rPr>
              <w:t xml:space="preserve">i, </w:t>
            </w:r>
            <w:r w:rsidRPr="00DE254C">
              <w:rPr>
                <w:spacing w:val="32"/>
                <w:sz w:val="22"/>
                <w:szCs w:val="22"/>
              </w:rPr>
              <w:t xml:space="preserve"> 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>e</w:t>
            </w:r>
            <w:r w:rsidRPr="00DE254C">
              <w:rPr>
                <w:spacing w:val="-1"/>
                <w:sz w:val="22"/>
                <w:szCs w:val="22"/>
              </w:rPr>
              <w:t>n</w:t>
            </w:r>
            <w:r w:rsidRPr="00DE254C">
              <w:rPr>
                <w:spacing w:val="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h</w:t>
            </w:r>
            <w:r w:rsidRPr="00DE254C">
              <w:rPr>
                <w:sz w:val="22"/>
                <w:szCs w:val="22"/>
              </w:rPr>
              <w:t xml:space="preserve">, </w:t>
            </w:r>
            <w:r w:rsidRPr="00DE254C">
              <w:rPr>
                <w:spacing w:val="29"/>
                <w:sz w:val="22"/>
                <w:szCs w:val="22"/>
              </w:rPr>
              <w:t xml:space="preserve"> </w:t>
            </w:r>
            <w:r w:rsidRPr="00DE254C">
              <w:rPr>
                <w:spacing w:val="1"/>
                <w:sz w:val="22"/>
                <w:szCs w:val="22"/>
              </w:rPr>
              <w:t>p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-1"/>
                <w:sz w:val="22"/>
                <w:szCs w:val="22"/>
              </w:rPr>
              <w:t>n</w:t>
            </w:r>
            <w:r w:rsidRPr="00DE254C">
              <w:rPr>
                <w:sz w:val="22"/>
                <w:szCs w:val="22"/>
              </w:rPr>
              <w:t>ja</w:t>
            </w:r>
            <w:r w:rsidRPr="00DE254C">
              <w:rPr>
                <w:spacing w:val="1"/>
                <w:sz w:val="22"/>
                <w:szCs w:val="22"/>
              </w:rPr>
              <w:t>ng</w:t>
            </w:r>
            <w:r w:rsidRPr="00DE254C">
              <w:rPr>
                <w:sz w:val="22"/>
                <w:szCs w:val="22"/>
              </w:rPr>
              <w:t>, le</w:t>
            </w:r>
            <w:r w:rsidRPr="00DE254C">
              <w:rPr>
                <w:spacing w:val="1"/>
                <w:sz w:val="22"/>
                <w:szCs w:val="22"/>
              </w:rPr>
              <w:t>b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>,</w:t>
            </w:r>
            <w:r w:rsidRPr="00DE254C">
              <w:rPr>
                <w:spacing w:val="2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l</w:t>
            </w:r>
            <w:r w:rsidRPr="00DE254C">
              <w:rPr>
                <w:spacing w:val="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 xml:space="preserve">as </w:t>
            </w:r>
            <w:r w:rsidRPr="00DE254C">
              <w:rPr>
                <w:spacing w:val="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an</w:t>
            </w:r>
            <w:r w:rsidRPr="00DE254C">
              <w:rPr>
                <w:spacing w:val="3"/>
                <w:sz w:val="22"/>
                <w:szCs w:val="22"/>
              </w:rPr>
              <w:t xml:space="preserve"> </w:t>
            </w:r>
            <w:r w:rsidRPr="00DE254C">
              <w:rPr>
                <w:spacing w:val="1"/>
                <w:sz w:val="22"/>
                <w:szCs w:val="22"/>
              </w:rPr>
              <w:t>b</w:t>
            </w:r>
            <w:r w:rsidRPr="00DE254C">
              <w:rPr>
                <w:sz w:val="22"/>
                <w:szCs w:val="22"/>
              </w:rPr>
              <w:t>e</w:t>
            </w:r>
            <w:r w:rsidRPr="00DE254C">
              <w:rPr>
                <w:spacing w:val="1"/>
                <w:sz w:val="22"/>
                <w:szCs w:val="22"/>
              </w:rPr>
              <w:t>n</w:t>
            </w:r>
            <w:r w:rsidRPr="00DE254C">
              <w:rPr>
                <w:spacing w:val="-3"/>
                <w:sz w:val="22"/>
                <w:szCs w:val="22"/>
              </w:rPr>
              <w:t>t</w:t>
            </w:r>
            <w:r w:rsidRPr="00DE254C">
              <w:rPr>
                <w:spacing w:val="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 xml:space="preserve">k </w:t>
            </w:r>
            <w:r w:rsidRPr="00DE254C">
              <w:rPr>
                <w:spacing w:val="1"/>
                <w:sz w:val="22"/>
                <w:szCs w:val="22"/>
              </w:rPr>
              <w:t>p</w:t>
            </w:r>
            <w:r w:rsidRPr="00DE254C">
              <w:rPr>
                <w:spacing w:val="-2"/>
                <w:sz w:val="22"/>
                <w:szCs w:val="22"/>
              </w:rPr>
              <w:t>e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bo</w:t>
            </w:r>
            <w:r w:rsidRPr="00DE254C">
              <w:rPr>
                <w:sz w:val="22"/>
                <w:szCs w:val="22"/>
              </w:rPr>
              <w:t xml:space="preserve">t </w:t>
            </w:r>
            <w:r w:rsidRPr="00DE254C">
              <w:rPr>
                <w:spacing w:val="1"/>
                <w:sz w:val="22"/>
                <w:szCs w:val="22"/>
              </w:rPr>
              <w:t>h</w:t>
            </w:r>
            <w:r w:rsidRPr="00DE254C">
              <w:rPr>
                <w:sz w:val="22"/>
                <w:szCs w:val="22"/>
              </w:rPr>
              <w:t>e</w:t>
            </w:r>
            <w:r w:rsidRPr="00DE254C">
              <w:rPr>
                <w:spacing w:val="1"/>
                <w:sz w:val="22"/>
                <w:szCs w:val="22"/>
              </w:rPr>
              <w:t>nd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-1"/>
                <w:sz w:val="22"/>
                <w:szCs w:val="22"/>
              </w:rPr>
              <w:t>k</w:t>
            </w:r>
            <w:r w:rsidRPr="00DE254C">
              <w:rPr>
                <w:spacing w:val="1"/>
                <w:sz w:val="22"/>
                <w:szCs w:val="22"/>
              </w:rPr>
              <w:t>ny</w:t>
            </w:r>
            <w:r w:rsidRPr="00DE254C">
              <w:rPr>
                <w:sz w:val="22"/>
                <w:szCs w:val="22"/>
              </w:rPr>
              <w:t xml:space="preserve">a </w:t>
            </w:r>
            <w:r w:rsidRPr="00DE254C">
              <w:rPr>
                <w:spacing w:val="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p</w:t>
            </w:r>
            <w:r w:rsidRPr="00DE254C">
              <w:rPr>
                <w:sz w:val="22"/>
                <w:szCs w:val="22"/>
              </w:rPr>
              <w:t>at</w:t>
            </w:r>
            <w:r w:rsidRPr="00DE254C">
              <w:rPr>
                <w:spacing w:val="3"/>
                <w:sz w:val="22"/>
                <w:szCs w:val="22"/>
              </w:rPr>
              <w:t xml:space="preserve"> </w:t>
            </w:r>
            <w:r w:rsidRPr="00DE254C">
              <w:rPr>
                <w:spacing w:val="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iat</w:t>
            </w:r>
            <w:r w:rsidRPr="00DE254C">
              <w:rPr>
                <w:spacing w:val="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r</w:t>
            </w:r>
            <w:r w:rsidRPr="00DE254C">
              <w:rPr>
                <w:spacing w:val="4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le</w:t>
            </w:r>
            <w:r w:rsidRPr="00DE254C">
              <w:rPr>
                <w:spacing w:val="1"/>
                <w:sz w:val="22"/>
                <w:szCs w:val="22"/>
              </w:rPr>
              <w:t>b</w:t>
            </w:r>
            <w:r w:rsidRPr="00DE254C">
              <w:rPr>
                <w:sz w:val="22"/>
                <w:szCs w:val="22"/>
              </w:rPr>
              <w:t>ih lel</w:t>
            </w:r>
            <w:r w:rsidRPr="00DE254C">
              <w:rPr>
                <w:spacing w:val="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asa.</w:t>
            </w:r>
            <w:r w:rsidRPr="00DE254C">
              <w:rPr>
                <w:spacing w:val="6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Hal</w:t>
            </w:r>
            <w:r w:rsidRPr="00DE254C">
              <w:rPr>
                <w:spacing w:val="9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i</w:t>
            </w:r>
            <w:r w:rsidRPr="00DE254C">
              <w:rPr>
                <w:spacing w:val="1"/>
                <w:sz w:val="22"/>
                <w:szCs w:val="22"/>
              </w:rPr>
              <w:t>n</w:t>
            </w:r>
            <w:r w:rsidRPr="00DE254C">
              <w:rPr>
                <w:sz w:val="22"/>
                <w:szCs w:val="22"/>
              </w:rPr>
              <w:t>i</w:t>
            </w:r>
            <w:r w:rsidRPr="00DE254C">
              <w:rPr>
                <w:spacing w:val="10"/>
                <w:sz w:val="22"/>
                <w:szCs w:val="22"/>
              </w:rPr>
              <w:t xml:space="preserve"> </w:t>
            </w:r>
            <w:r w:rsidRPr="00DE254C">
              <w:rPr>
                <w:spacing w:val="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i</w:t>
            </w:r>
            <w:r w:rsidRPr="00DE254C">
              <w:rPr>
                <w:spacing w:val="1"/>
                <w:sz w:val="22"/>
                <w:szCs w:val="22"/>
              </w:rPr>
              <w:t>m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k</w:t>
            </w:r>
            <w:r w:rsidRPr="00DE254C">
              <w:rPr>
                <w:spacing w:val="-1"/>
                <w:sz w:val="22"/>
                <w:szCs w:val="22"/>
              </w:rPr>
              <w:t>s</w:t>
            </w:r>
            <w:r w:rsidRPr="00DE254C">
              <w:rPr>
                <w:spacing w:val="1"/>
                <w:sz w:val="22"/>
                <w:szCs w:val="22"/>
              </w:rPr>
              <w:t>udk</w:t>
            </w:r>
            <w:r w:rsidRPr="00DE254C">
              <w:rPr>
                <w:sz w:val="22"/>
                <w:szCs w:val="22"/>
              </w:rPr>
              <w:t>an a</w:t>
            </w:r>
            <w:r w:rsidRPr="00DE254C">
              <w:rPr>
                <w:spacing w:val="1"/>
                <w:sz w:val="22"/>
                <w:szCs w:val="22"/>
              </w:rPr>
              <w:t>g</w:t>
            </w:r>
            <w:r w:rsidRPr="00DE254C">
              <w:rPr>
                <w:sz w:val="22"/>
                <w:szCs w:val="22"/>
              </w:rPr>
              <w:t>ar ti</w:t>
            </w:r>
            <w:r w:rsidRPr="00DE254C">
              <w:rPr>
                <w:spacing w:val="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ak</w:t>
            </w:r>
            <w:r w:rsidRPr="00DE254C">
              <w:rPr>
                <w:spacing w:val="3"/>
                <w:sz w:val="22"/>
                <w:szCs w:val="22"/>
              </w:rPr>
              <w:t xml:space="preserve"> </w:t>
            </w:r>
            <w:r w:rsidRPr="00DE254C">
              <w:rPr>
                <w:sz w:val="22"/>
                <w:szCs w:val="22"/>
              </w:rPr>
              <w:t>te</w:t>
            </w:r>
            <w:r w:rsidRPr="00DE254C">
              <w:rPr>
                <w:spacing w:val="1"/>
                <w:sz w:val="22"/>
                <w:szCs w:val="22"/>
              </w:rPr>
              <w:t>r</w:t>
            </w:r>
            <w:r w:rsidRPr="00DE254C">
              <w:rPr>
                <w:sz w:val="22"/>
                <w:szCs w:val="22"/>
              </w:rPr>
              <w:t>ci</w:t>
            </w:r>
            <w:r w:rsidRPr="00DE254C">
              <w:rPr>
                <w:spacing w:val="1"/>
                <w:sz w:val="22"/>
                <w:szCs w:val="22"/>
              </w:rPr>
              <w:t>p</w:t>
            </w:r>
            <w:r w:rsidRPr="00DE254C">
              <w:rPr>
                <w:sz w:val="22"/>
                <w:szCs w:val="22"/>
              </w:rPr>
              <w:t xml:space="preserve">ta </w:t>
            </w:r>
            <w:r w:rsidRPr="00DE254C">
              <w:rPr>
                <w:spacing w:val="-1"/>
                <w:sz w:val="22"/>
                <w:szCs w:val="22"/>
              </w:rPr>
              <w:t>s</w:t>
            </w:r>
            <w:r w:rsidRPr="00DE254C">
              <w:rPr>
                <w:sz w:val="22"/>
                <w:szCs w:val="22"/>
              </w:rPr>
              <w:t>it</w:t>
            </w:r>
            <w:r w:rsidRPr="00DE254C">
              <w:rPr>
                <w:spacing w:val="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asi je</w:t>
            </w:r>
            <w:r w:rsidRPr="00DE254C">
              <w:rPr>
                <w:spacing w:val="1"/>
                <w:sz w:val="22"/>
                <w:szCs w:val="22"/>
              </w:rPr>
              <w:t>n</w:t>
            </w:r>
            <w:r w:rsidRPr="00DE254C">
              <w:rPr>
                <w:spacing w:val="-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h</w:t>
            </w:r>
            <w:r w:rsidRPr="00DE254C">
              <w:rPr>
                <w:spacing w:val="1"/>
                <w:sz w:val="22"/>
                <w:szCs w:val="22"/>
              </w:rPr>
              <w:t xml:space="preserve"> b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1"/>
                <w:sz w:val="22"/>
                <w:szCs w:val="22"/>
              </w:rPr>
              <w:t>g</w:t>
            </w:r>
            <w:r w:rsidRPr="00DE254C">
              <w:rPr>
                <w:sz w:val="22"/>
                <w:szCs w:val="22"/>
              </w:rPr>
              <w:t xml:space="preserve">i </w:t>
            </w:r>
            <w:r w:rsidRPr="00DE254C">
              <w:rPr>
                <w:spacing w:val="1"/>
                <w:sz w:val="22"/>
                <w:szCs w:val="22"/>
              </w:rPr>
              <w:t>pu</w:t>
            </w:r>
            <w:r w:rsidRPr="00DE254C">
              <w:rPr>
                <w:spacing w:val="-1"/>
                <w:sz w:val="22"/>
                <w:szCs w:val="22"/>
              </w:rPr>
              <w:t>s</w:t>
            </w:r>
            <w:r w:rsidRPr="00DE254C">
              <w:rPr>
                <w:sz w:val="22"/>
                <w:szCs w:val="22"/>
              </w:rPr>
              <w:t>ta</w:t>
            </w:r>
            <w:r w:rsidRPr="00DE254C">
              <w:rPr>
                <w:spacing w:val="1"/>
                <w:sz w:val="22"/>
                <w:szCs w:val="22"/>
              </w:rPr>
              <w:t>k</w:t>
            </w:r>
            <w:r w:rsidRPr="00DE254C">
              <w:rPr>
                <w:sz w:val="22"/>
                <w:szCs w:val="22"/>
              </w:rPr>
              <w:t>aw</w:t>
            </w:r>
            <w:r w:rsidRPr="00DE254C">
              <w:rPr>
                <w:spacing w:val="1"/>
                <w:sz w:val="22"/>
                <w:szCs w:val="22"/>
              </w:rPr>
              <w:t>a</w:t>
            </w:r>
            <w:r w:rsidRPr="00DE254C">
              <w:rPr>
                <w:sz w:val="22"/>
                <w:szCs w:val="22"/>
              </w:rPr>
              <w:t>n</w:t>
            </w:r>
            <w:r w:rsidRPr="00DE254C">
              <w:rPr>
                <w:spacing w:val="-8"/>
                <w:sz w:val="22"/>
                <w:szCs w:val="22"/>
              </w:rPr>
              <w:t xml:space="preserve"> </w:t>
            </w:r>
            <w:r w:rsidRPr="00DE254C">
              <w:rPr>
                <w:spacing w:val="1"/>
                <w:sz w:val="22"/>
                <w:szCs w:val="22"/>
              </w:rPr>
              <w:t>m</w:t>
            </w:r>
            <w:r w:rsidRPr="00DE254C">
              <w:rPr>
                <w:sz w:val="22"/>
                <w:szCs w:val="22"/>
              </w:rPr>
              <w:t>a</w:t>
            </w:r>
            <w:r w:rsidRPr="00DE254C">
              <w:rPr>
                <w:spacing w:val="-1"/>
                <w:sz w:val="22"/>
                <w:szCs w:val="22"/>
              </w:rPr>
              <w:t>u</w:t>
            </w:r>
            <w:r w:rsidRPr="00DE254C">
              <w:rPr>
                <w:spacing w:val="1"/>
                <w:sz w:val="22"/>
                <w:szCs w:val="22"/>
              </w:rPr>
              <w:t>pu</w:t>
            </w:r>
            <w:r w:rsidRPr="00DE254C">
              <w:rPr>
                <w:sz w:val="22"/>
                <w:szCs w:val="22"/>
              </w:rPr>
              <w:t>n</w:t>
            </w:r>
            <w:r w:rsidRPr="00DE254C">
              <w:rPr>
                <w:spacing w:val="-7"/>
                <w:sz w:val="22"/>
                <w:szCs w:val="22"/>
              </w:rPr>
              <w:t xml:space="preserve"> </w:t>
            </w:r>
            <w:r w:rsidRPr="00DE254C">
              <w:rPr>
                <w:spacing w:val="1"/>
                <w:sz w:val="22"/>
                <w:szCs w:val="22"/>
              </w:rPr>
              <w:t>p</w:t>
            </w:r>
            <w:r w:rsidRPr="00DE254C">
              <w:rPr>
                <w:sz w:val="22"/>
                <w:szCs w:val="22"/>
              </w:rPr>
              <w:t>e</w:t>
            </w:r>
            <w:r w:rsidRPr="00DE254C">
              <w:rPr>
                <w:spacing w:val="1"/>
                <w:sz w:val="22"/>
                <w:szCs w:val="22"/>
              </w:rPr>
              <w:t>mu</w:t>
            </w:r>
            <w:r w:rsidRPr="00DE254C">
              <w:rPr>
                <w:spacing w:val="-1"/>
                <w:sz w:val="22"/>
                <w:szCs w:val="22"/>
              </w:rPr>
              <w:t>s</w:t>
            </w:r>
            <w:r w:rsidRPr="00DE254C">
              <w:rPr>
                <w:sz w:val="22"/>
                <w:szCs w:val="22"/>
              </w:rPr>
              <w:t>ta</w:t>
            </w:r>
            <w:r w:rsidRPr="00DE254C">
              <w:rPr>
                <w:spacing w:val="-1"/>
                <w:sz w:val="22"/>
                <w:szCs w:val="22"/>
              </w:rPr>
              <w:t>k</w:t>
            </w:r>
            <w:r w:rsidRPr="00DE254C">
              <w:rPr>
                <w:sz w:val="22"/>
                <w:szCs w:val="22"/>
              </w:rPr>
              <w:t>a.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F197A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z w:val="22"/>
                <w:szCs w:val="22"/>
              </w:rPr>
              <w:t>Ti</w:t>
            </w:r>
            <w:r w:rsidRPr="00DE254C">
              <w:rPr>
                <w:spacing w:val="1"/>
                <w:sz w:val="22"/>
                <w:szCs w:val="22"/>
              </w:rPr>
              <w:t>d</w:t>
            </w:r>
            <w:r w:rsidRPr="00DE254C">
              <w:rPr>
                <w:sz w:val="22"/>
                <w:szCs w:val="22"/>
              </w:rPr>
              <w:t>ak</w:t>
            </w:r>
          </w:p>
          <w:p w14:paraId="6DF12ADE" w14:textId="77777777" w:rsidR="0074326F" w:rsidRPr="00DE254C" w:rsidRDefault="0074326F" w:rsidP="007A1EA5">
            <w:pPr>
              <w:spacing w:before="3" w:line="276" w:lineRule="auto"/>
              <w:rPr>
                <w:sz w:val="22"/>
                <w:szCs w:val="22"/>
              </w:rPr>
            </w:pPr>
          </w:p>
          <w:p w14:paraId="580686C6" w14:textId="77777777" w:rsidR="0074326F" w:rsidRPr="00DE254C" w:rsidRDefault="0074326F" w:rsidP="007A1EA5">
            <w:pPr>
              <w:spacing w:line="276" w:lineRule="auto"/>
              <w:ind w:left="105"/>
              <w:rPr>
                <w:sz w:val="22"/>
                <w:szCs w:val="22"/>
              </w:rPr>
            </w:pPr>
            <w:r w:rsidRPr="00DE254C">
              <w:rPr>
                <w:spacing w:val="-1"/>
                <w:sz w:val="22"/>
                <w:szCs w:val="22"/>
              </w:rPr>
              <w:t>s</w:t>
            </w:r>
            <w:r w:rsidRPr="00DE254C">
              <w:rPr>
                <w:sz w:val="22"/>
                <w:szCs w:val="22"/>
              </w:rPr>
              <w:t>es</w:t>
            </w:r>
            <w:r w:rsidRPr="00DE254C">
              <w:rPr>
                <w:spacing w:val="1"/>
                <w:sz w:val="22"/>
                <w:szCs w:val="22"/>
              </w:rPr>
              <w:t>u</w:t>
            </w:r>
            <w:r w:rsidRPr="00DE254C">
              <w:rPr>
                <w:sz w:val="22"/>
                <w:szCs w:val="22"/>
              </w:rPr>
              <w:t>ai</w:t>
            </w:r>
          </w:p>
        </w:tc>
      </w:tr>
    </w:tbl>
    <w:p w14:paraId="71A99A28" w14:textId="7BFADAFA" w:rsidR="00D77968" w:rsidRDefault="004B51E7" w:rsidP="004E4A6A">
      <w:pPr>
        <w:spacing w:before="1"/>
        <w:ind w:left="612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V. KESIMPULAN</w:t>
      </w:r>
    </w:p>
    <w:p w14:paraId="61AFA08E" w14:textId="009DCC38" w:rsidR="004B51E7" w:rsidRDefault="009713C8" w:rsidP="009713C8">
      <w:pPr>
        <w:spacing w:before="1"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Berdasarkan hasil dari penelitian yang dilakukan di Perpustakaan Umum Kabupaten Pati, maka diperoleh kesimpulan sebagai berikut:</w:t>
      </w:r>
    </w:p>
    <w:p w14:paraId="40B033F8" w14:textId="2740A4B6" w:rsidR="009713C8" w:rsidRPr="009713C8" w:rsidRDefault="009713C8" w:rsidP="009713C8">
      <w:pPr>
        <w:pStyle w:val="ListParagraph"/>
        <w:numPr>
          <w:ilvl w:val="0"/>
          <w:numId w:val="12"/>
        </w:numPr>
        <w:spacing w:before="1" w:line="360" w:lineRule="auto"/>
        <w:jc w:val="both"/>
        <w:rPr>
          <w:b/>
          <w:bCs/>
          <w:sz w:val="22"/>
          <w:szCs w:val="22"/>
        </w:rPr>
      </w:pPr>
      <w:r w:rsidRPr="009713C8">
        <w:rPr>
          <w:b/>
          <w:bCs/>
          <w:sz w:val="22"/>
          <w:szCs w:val="22"/>
        </w:rPr>
        <w:t>Zonasi</w:t>
      </w:r>
    </w:p>
    <w:p w14:paraId="75FBB0E2" w14:textId="39BE68C2" w:rsidR="009713C8" w:rsidRDefault="009713C8" w:rsidP="009713C8">
      <w:pPr>
        <w:spacing w:before="1" w:line="360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Dalam perpustakaan umum Kabupaten Pati terdapat 4 katagori zonasi ruang, yaitu zona pelayanan, zona baca, zona buku dan zona pendukung.</w:t>
      </w:r>
    </w:p>
    <w:p w14:paraId="58C5BA89" w14:textId="35027F57" w:rsidR="009713C8" w:rsidRPr="009713C8" w:rsidRDefault="009713C8" w:rsidP="009713C8">
      <w:pPr>
        <w:pStyle w:val="ListParagraph"/>
        <w:numPr>
          <w:ilvl w:val="0"/>
          <w:numId w:val="12"/>
        </w:numPr>
        <w:spacing w:before="1" w:line="360" w:lineRule="auto"/>
        <w:jc w:val="both"/>
        <w:rPr>
          <w:b/>
          <w:bCs/>
          <w:sz w:val="22"/>
          <w:szCs w:val="22"/>
        </w:rPr>
      </w:pPr>
      <w:r w:rsidRPr="009713C8">
        <w:rPr>
          <w:b/>
          <w:bCs/>
          <w:sz w:val="22"/>
          <w:szCs w:val="22"/>
        </w:rPr>
        <w:t>Analisis</w:t>
      </w:r>
    </w:p>
    <w:p w14:paraId="61F2F015" w14:textId="12CD7B76" w:rsidR="00DE254C" w:rsidRDefault="009713C8" w:rsidP="009713C8">
      <w:pPr>
        <w:spacing w:before="77" w:line="360" w:lineRule="auto"/>
        <w:ind w:right="-37" w:firstLine="709"/>
        <w:jc w:val="both"/>
        <w:rPr>
          <w:sz w:val="22"/>
          <w:szCs w:val="22"/>
        </w:rPr>
      </w:pPr>
      <w:r>
        <w:rPr>
          <w:spacing w:val="1"/>
          <w:sz w:val="22"/>
          <w:szCs w:val="22"/>
        </w:rPr>
        <w:t xml:space="preserve">Analisa </w:t>
      </w:r>
      <w:r w:rsidR="00DE254C">
        <w:rPr>
          <w:spacing w:val="1"/>
          <w:sz w:val="22"/>
          <w:szCs w:val="22"/>
        </w:rPr>
        <w:t>t</w:t>
      </w:r>
      <w:r w:rsidR="00DE254C">
        <w:rPr>
          <w:spacing w:val="-2"/>
          <w:sz w:val="22"/>
          <w:szCs w:val="22"/>
        </w:rPr>
        <w:t>a</w:t>
      </w:r>
      <w:r w:rsidR="00DE254C">
        <w:rPr>
          <w:spacing w:val="1"/>
          <w:sz w:val="22"/>
          <w:szCs w:val="22"/>
        </w:rPr>
        <w:t>t</w:t>
      </w:r>
      <w:r w:rsidR="00DE254C">
        <w:rPr>
          <w:sz w:val="22"/>
          <w:szCs w:val="22"/>
        </w:rPr>
        <w:t xml:space="preserve">a </w:t>
      </w:r>
      <w:r w:rsidR="00DE254C">
        <w:rPr>
          <w:spacing w:val="-1"/>
          <w:sz w:val="22"/>
          <w:szCs w:val="22"/>
        </w:rPr>
        <w:t>l</w:t>
      </w:r>
      <w:r w:rsidR="00DE254C">
        <w:rPr>
          <w:sz w:val="22"/>
          <w:szCs w:val="22"/>
        </w:rPr>
        <w:t>e</w:t>
      </w:r>
      <w:r w:rsidR="00DE254C">
        <w:rPr>
          <w:spacing w:val="-1"/>
          <w:sz w:val="22"/>
          <w:szCs w:val="22"/>
        </w:rPr>
        <w:t>t</w:t>
      </w:r>
      <w:r w:rsidR="00DE254C">
        <w:rPr>
          <w:sz w:val="22"/>
          <w:szCs w:val="22"/>
        </w:rPr>
        <w:t xml:space="preserve">ak </w:t>
      </w:r>
      <w:r w:rsidR="00DE254C">
        <w:rPr>
          <w:spacing w:val="1"/>
          <w:sz w:val="22"/>
          <w:szCs w:val="22"/>
        </w:rPr>
        <w:t>r</w:t>
      </w:r>
      <w:r w:rsidR="00DE254C">
        <w:rPr>
          <w:spacing w:val="-2"/>
          <w:sz w:val="22"/>
          <w:szCs w:val="22"/>
        </w:rPr>
        <w:t>u</w:t>
      </w:r>
      <w:r w:rsidR="00DE254C">
        <w:rPr>
          <w:sz w:val="22"/>
          <w:szCs w:val="22"/>
        </w:rPr>
        <w:t xml:space="preserve">ang </w:t>
      </w:r>
      <w:r w:rsidR="00DE254C">
        <w:rPr>
          <w:spacing w:val="-1"/>
          <w:sz w:val="22"/>
          <w:szCs w:val="22"/>
        </w:rPr>
        <w:t>m</w:t>
      </w:r>
      <w:r w:rsidR="00DE254C">
        <w:rPr>
          <w:sz w:val="22"/>
          <w:szCs w:val="22"/>
        </w:rPr>
        <w:t>enu</w:t>
      </w:r>
      <w:r w:rsidR="00DE254C">
        <w:rPr>
          <w:spacing w:val="1"/>
          <w:sz w:val="22"/>
          <w:szCs w:val="22"/>
        </w:rPr>
        <w:t>r</w:t>
      </w:r>
      <w:r w:rsidR="00DE254C">
        <w:rPr>
          <w:spacing w:val="-2"/>
          <w:sz w:val="22"/>
          <w:szCs w:val="22"/>
        </w:rPr>
        <w:t>u</w:t>
      </w:r>
      <w:r w:rsidR="00DE254C">
        <w:rPr>
          <w:sz w:val="22"/>
          <w:szCs w:val="22"/>
        </w:rPr>
        <w:t>t La</w:t>
      </w:r>
      <w:r w:rsidR="00DE254C">
        <w:rPr>
          <w:spacing w:val="-2"/>
          <w:sz w:val="22"/>
          <w:szCs w:val="22"/>
        </w:rPr>
        <w:t>s</w:t>
      </w:r>
      <w:r w:rsidR="00DE254C">
        <w:rPr>
          <w:sz w:val="22"/>
          <w:szCs w:val="22"/>
        </w:rPr>
        <w:t>a d</w:t>
      </w:r>
      <w:r w:rsidR="00DE254C">
        <w:rPr>
          <w:spacing w:val="-2"/>
          <w:sz w:val="22"/>
          <w:szCs w:val="22"/>
        </w:rPr>
        <w:t>a</w:t>
      </w:r>
      <w:r w:rsidR="00DE254C">
        <w:rPr>
          <w:sz w:val="22"/>
          <w:szCs w:val="22"/>
        </w:rPr>
        <w:t>n ana</w:t>
      </w:r>
      <w:r w:rsidR="00DE254C">
        <w:rPr>
          <w:spacing w:val="-1"/>
          <w:sz w:val="22"/>
          <w:szCs w:val="22"/>
        </w:rPr>
        <w:t>l</w:t>
      </w:r>
      <w:r w:rsidR="00DE254C">
        <w:rPr>
          <w:spacing w:val="1"/>
          <w:sz w:val="22"/>
          <w:szCs w:val="22"/>
        </w:rPr>
        <w:t>i</w:t>
      </w:r>
      <w:r w:rsidR="00DE254C">
        <w:rPr>
          <w:spacing w:val="-2"/>
          <w:sz w:val="22"/>
          <w:szCs w:val="22"/>
        </w:rPr>
        <w:t>s</w:t>
      </w:r>
      <w:r w:rsidR="00DE254C">
        <w:rPr>
          <w:spacing w:val="1"/>
          <w:sz w:val="22"/>
          <w:szCs w:val="22"/>
        </w:rPr>
        <w:t>i</w:t>
      </w:r>
      <w:r w:rsidR="00DE254C">
        <w:rPr>
          <w:sz w:val="22"/>
          <w:szCs w:val="22"/>
        </w:rPr>
        <w:t>s</w:t>
      </w:r>
      <w:r w:rsidR="00DE254C">
        <w:rPr>
          <w:spacing w:val="2"/>
          <w:sz w:val="22"/>
          <w:szCs w:val="22"/>
        </w:rPr>
        <w:t xml:space="preserve"> </w:t>
      </w:r>
      <w:r w:rsidR="00DE254C">
        <w:rPr>
          <w:spacing w:val="-2"/>
          <w:sz w:val="22"/>
          <w:szCs w:val="22"/>
        </w:rPr>
        <w:t>s</w:t>
      </w:r>
      <w:r w:rsidR="00DE254C">
        <w:rPr>
          <w:spacing w:val="1"/>
          <w:sz w:val="22"/>
          <w:szCs w:val="22"/>
        </w:rPr>
        <w:t>t</w:t>
      </w:r>
      <w:r w:rsidR="00DE254C">
        <w:rPr>
          <w:sz w:val="22"/>
          <w:szCs w:val="22"/>
        </w:rPr>
        <w:t>an</w:t>
      </w:r>
      <w:r w:rsidR="00DE254C">
        <w:rPr>
          <w:spacing w:val="-2"/>
          <w:sz w:val="22"/>
          <w:szCs w:val="22"/>
        </w:rPr>
        <w:t>d</w:t>
      </w:r>
      <w:r w:rsidR="00DE254C">
        <w:rPr>
          <w:sz w:val="22"/>
          <w:szCs w:val="22"/>
        </w:rPr>
        <w:t>ar</w:t>
      </w:r>
      <w:r w:rsidR="00DE254C">
        <w:rPr>
          <w:spacing w:val="3"/>
          <w:sz w:val="22"/>
          <w:szCs w:val="22"/>
        </w:rPr>
        <w:t xml:space="preserve"> </w:t>
      </w:r>
      <w:r w:rsidR="00DE254C">
        <w:rPr>
          <w:spacing w:val="-2"/>
          <w:sz w:val="22"/>
          <w:szCs w:val="22"/>
        </w:rPr>
        <w:t>p</w:t>
      </w:r>
      <w:r w:rsidR="00DE254C">
        <w:rPr>
          <w:sz w:val="22"/>
          <w:szCs w:val="22"/>
        </w:rPr>
        <w:t>e</w:t>
      </w:r>
      <w:r w:rsidR="00DE254C">
        <w:rPr>
          <w:spacing w:val="-1"/>
          <w:sz w:val="22"/>
          <w:szCs w:val="22"/>
        </w:rPr>
        <w:t>r</w:t>
      </w:r>
      <w:r w:rsidR="00DE254C">
        <w:rPr>
          <w:sz w:val="22"/>
          <w:szCs w:val="22"/>
        </w:rPr>
        <w:t>abot</w:t>
      </w:r>
      <w:r w:rsidR="00DE254C">
        <w:rPr>
          <w:spacing w:val="1"/>
          <w:sz w:val="22"/>
          <w:szCs w:val="22"/>
        </w:rPr>
        <w:t xml:space="preserve"> </w:t>
      </w:r>
      <w:r w:rsidR="00DE254C">
        <w:rPr>
          <w:sz w:val="22"/>
          <w:szCs w:val="22"/>
        </w:rPr>
        <w:t>neu</w:t>
      </w:r>
      <w:r w:rsidR="00DE254C">
        <w:rPr>
          <w:spacing w:val="1"/>
          <w:sz w:val="22"/>
          <w:szCs w:val="22"/>
        </w:rPr>
        <w:t>f</w:t>
      </w:r>
      <w:r w:rsidR="00DE254C">
        <w:rPr>
          <w:spacing w:val="-2"/>
          <w:sz w:val="22"/>
          <w:szCs w:val="22"/>
        </w:rPr>
        <w:t>e</w:t>
      </w:r>
      <w:r w:rsidR="00DE254C">
        <w:rPr>
          <w:spacing w:val="1"/>
          <w:sz w:val="22"/>
          <w:szCs w:val="22"/>
        </w:rPr>
        <w:t>r</w:t>
      </w:r>
      <w:r w:rsidR="00DE254C">
        <w:rPr>
          <w:sz w:val="22"/>
          <w:szCs w:val="22"/>
        </w:rPr>
        <w:t>t ad</w:t>
      </w:r>
      <w:r w:rsidR="00DE254C">
        <w:rPr>
          <w:spacing w:val="-2"/>
          <w:sz w:val="22"/>
          <w:szCs w:val="22"/>
        </w:rPr>
        <w:t>a</w:t>
      </w:r>
      <w:r w:rsidR="00DE254C">
        <w:rPr>
          <w:spacing w:val="1"/>
          <w:sz w:val="22"/>
          <w:szCs w:val="22"/>
        </w:rPr>
        <w:t>l</w:t>
      </w:r>
      <w:r w:rsidR="00DE254C">
        <w:rPr>
          <w:spacing w:val="-2"/>
          <w:sz w:val="22"/>
          <w:szCs w:val="22"/>
        </w:rPr>
        <w:t>a</w:t>
      </w:r>
      <w:r w:rsidR="00DE254C">
        <w:rPr>
          <w:sz w:val="22"/>
          <w:szCs w:val="22"/>
        </w:rPr>
        <w:t>h s</w:t>
      </w:r>
      <w:r w:rsidR="00DE254C">
        <w:rPr>
          <w:spacing w:val="1"/>
          <w:sz w:val="22"/>
          <w:szCs w:val="22"/>
        </w:rPr>
        <w:t>e</w:t>
      </w:r>
      <w:r w:rsidR="00DE254C">
        <w:rPr>
          <w:sz w:val="22"/>
          <w:szCs w:val="22"/>
        </w:rPr>
        <w:t>ba</w:t>
      </w:r>
      <w:r w:rsidR="00DE254C">
        <w:rPr>
          <w:spacing w:val="-2"/>
          <w:sz w:val="22"/>
          <w:szCs w:val="22"/>
        </w:rPr>
        <w:t>g</w:t>
      </w:r>
      <w:r w:rsidR="00DE254C">
        <w:rPr>
          <w:sz w:val="22"/>
          <w:szCs w:val="22"/>
        </w:rPr>
        <w:t>ai</w:t>
      </w:r>
      <w:r w:rsidR="00DE254C">
        <w:rPr>
          <w:spacing w:val="1"/>
          <w:sz w:val="22"/>
          <w:szCs w:val="22"/>
        </w:rPr>
        <w:t xml:space="preserve"> </w:t>
      </w:r>
      <w:r w:rsidR="00DE254C">
        <w:rPr>
          <w:spacing w:val="-2"/>
          <w:sz w:val="22"/>
          <w:szCs w:val="22"/>
        </w:rPr>
        <w:t>b</w:t>
      </w:r>
      <w:r w:rsidR="00DE254C">
        <w:rPr>
          <w:sz w:val="22"/>
          <w:szCs w:val="22"/>
        </w:rPr>
        <w:t>e</w:t>
      </w:r>
      <w:r w:rsidR="00DE254C">
        <w:rPr>
          <w:spacing w:val="-1"/>
          <w:sz w:val="22"/>
          <w:szCs w:val="22"/>
        </w:rPr>
        <w:t>r</w:t>
      </w:r>
      <w:r w:rsidR="00DE254C">
        <w:rPr>
          <w:spacing w:val="1"/>
          <w:sz w:val="22"/>
          <w:szCs w:val="22"/>
        </w:rPr>
        <w:t>i</w:t>
      </w:r>
      <w:r w:rsidR="00DE254C">
        <w:rPr>
          <w:sz w:val="22"/>
          <w:szCs w:val="22"/>
        </w:rPr>
        <w:t>k</w:t>
      </w:r>
      <w:r w:rsidR="00DE254C">
        <w:rPr>
          <w:spacing w:val="-2"/>
          <w:sz w:val="22"/>
          <w:szCs w:val="22"/>
        </w:rPr>
        <w:t>u</w:t>
      </w:r>
      <w:r w:rsidR="00DE254C">
        <w:rPr>
          <w:sz w:val="22"/>
          <w:szCs w:val="22"/>
        </w:rPr>
        <w:t>t</w:t>
      </w:r>
      <w:r w:rsidR="00DE254C">
        <w:rPr>
          <w:spacing w:val="1"/>
          <w:sz w:val="22"/>
          <w:szCs w:val="22"/>
        </w:rPr>
        <w:t xml:space="preserve"> </w:t>
      </w:r>
      <w:r w:rsidR="00DE254C">
        <w:rPr>
          <w:sz w:val="22"/>
          <w:szCs w:val="22"/>
        </w:rPr>
        <w:t>;</w:t>
      </w:r>
    </w:p>
    <w:p w14:paraId="3FF13025" w14:textId="77777777" w:rsidR="00DE254C" w:rsidRDefault="00DE254C" w:rsidP="00DE254C">
      <w:pPr>
        <w:spacing w:before="4" w:line="359" w:lineRule="auto"/>
        <w:ind w:left="746" w:right="-38" w:hanging="360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>
        <w:rPr>
          <w:spacing w:val="38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aan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kons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nya</w:t>
      </w:r>
      <w:r>
        <w:rPr>
          <w:spacing w:val="-14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>u</w:t>
      </w:r>
      <w:r>
        <w:rPr>
          <w:spacing w:val="-1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aca, sud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h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yang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ah da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 ke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.</w:t>
      </w:r>
    </w:p>
    <w:p w14:paraId="22D0BF1B" w14:textId="77777777" w:rsidR="00DE254C" w:rsidRDefault="00DE254C" w:rsidP="00DE254C">
      <w:pPr>
        <w:spacing w:before="7" w:line="360" w:lineRule="auto"/>
        <w:ind w:left="746" w:right="-38" w:hanging="360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 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 yang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at pe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anan u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sud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di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oka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eg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co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ohnya ya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s,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dah 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pada</w:t>
      </w:r>
      <w:r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an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ku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dek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dengan</w:t>
      </w:r>
      <w:r>
        <w:rPr>
          <w:spacing w:val="-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kaan, hal</w:t>
      </w:r>
      <w:r>
        <w:rPr>
          <w:spacing w:val="1"/>
          <w:sz w:val="22"/>
          <w:szCs w:val="22"/>
        </w:rPr>
        <w:t xml:space="preserve"> 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i 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aks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dkan</w:t>
      </w:r>
      <w:r>
        <w:rPr>
          <w:spacing w:val="-2"/>
          <w:sz w:val="22"/>
          <w:szCs w:val="22"/>
        </w:rPr>
        <w:t>+</w:t>
      </w:r>
      <w:r>
        <w:rPr>
          <w:sz w:val="22"/>
          <w:szCs w:val="22"/>
        </w:rPr>
        <w:t>+ ag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udah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hat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da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ang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au 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 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ngu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ung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kaan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.</w:t>
      </w:r>
    </w:p>
    <w:p w14:paraId="3D40231C" w14:textId="77777777" w:rsidR="00DE254C" w:rsidRDefault="00DE254C" w:rsidP="00DE254C">
      <w:pPr>
        <w:spacing w:before="4" w:line="359" w:lineRule="auto"/>
        <w:ind w:left="746" w:right="-37" w:hanging="360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 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 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bo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 xml:space="preserve">ak buku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dan 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 xml:space="preserve">a 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aca  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dah 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su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n 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s.</w:t>
      </w:r>
    </w:p>
    <w:p w14:paraId="608FBAC4" w14:textId="1683A634" w:rsidR="00DE254C" w:rsidRDefault="00DE254C" w:rsidP="0074326F">
      <w:pPr>
        <w:spacing w:before="4" w:line="360" w:lineRule="auto"/>
        <w:ind w:left="746" w:right="-38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 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ar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en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ang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. J</w:t>
      </w:r>
      <w:r>
        <w:rPr>
          <w:spacing w:val="1"/>
          <w:sz w:val="22"/>
          <w:szCs w:val="22"/>
        </w:rPr>
        <w:t>ar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ot</w:t>
      </w:r>
      <w:r>
        <w:rPr>
          <w:spacing w:val="1"/>
          <w:sz w:val="22"/>
          <w:szCs w:val="22"/>
        </w:rPr>
        <w:t xml:space="preserve"> 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h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 s</w:t>
      </w:r>
      <w:r>
        <w:rPr>
          <w:spacing w:val="1"/>
          <w:sz w:val="22"/>
          <w:szCs w:val="22"/>
        </w:rPr>
        <w:t>em</w:t>
      </w:r>
      <w:r>
        <w:rPr>
          <w:spacing w:val="-2"/>
          <w:sz w:val="22"/>
          <w:szCs w:val="22"/>
        </w:rPr>
        <w:t>p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 xml:space="preserve">u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ak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ar</w:t>
      </w:r>
      <w:r>
        <w:rPr>
          <w:spacing w:val="1"/>
          <w:sz w:val="22"/>
          <w:szCs w:val="22"/>
        </w:rPr>
        <w:t xml:space="preserve"> r</w:t>
      </w:r>
      <w:r>
        <w:rPr>
          <w:sz w:val="22"/>
          <w:szCs w:val="22"/>
        </w:rPr>
        <w:t>ak buku 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 xml:space="preserve">u 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65 </w:t>
      </w:r>
      <w:r>
        <w:rPr>
          <w:spacing w:val="-2"/>
          <w:sz w:val="22"/>
          <w:szCs w:val="22"/>
        </w:rPr>
        <w:t>c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usn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 xml:space="preserve">ak </w:t>
      </w:r>
      <w:r>
        <w:rPr>
          <w:spacing w:val="1"/>
          <w:sz w:val="22"/>
          <w:szCs w:val="22"/>
        </w:rPr>
        <w:t>mi</w:t>
      </w:r>
      <w:r>
        <w:rPr>
          <w:spacing w:val="-2"/>
          <w:sz w:val="22"/>
          <w:szCs w:val="22"/>
        </w:rPr>
        <w:t>n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nya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 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r neu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 xml:space="preserve">30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.</w:t>
      </w:r>
    </w:p>
    <w:p w14:paraId="36AD327E" w14:textId="77777777" w:rsidR="00DE254C" w:rsidRDefault="00DE254C" w:rsidP="00DE254C">
      <w:pPr>
        <w:spacing w:before="4" w:line="360" w:lineRule="auto"/>
        <w:ind w:left="746" w:right="-38" w:hanging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5.  </w:t>
      </w:r>
      <w:r>
        <w:rPr>
          <w:spacing w:val="22"/>
          <w:sz w:val="22"/>
          <w:szCs w:val="22"/>
        </w:rPr>
        <w:t xml:space="preserve"> </w:t>
      </w:r>
      <w:r>
        <w:rPr>
          <w:sz w:val="22"/>
          <w:szCs w:val="22"/>
        </w:rPr>
        <w:t>Pena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aan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 di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</w:t>
      </w:r>
      <w:r>
        <w:rPr>
          <w:sz w:val="22"/>
          <w:szCs w:val="22"/>
        </w:rPr>
        <w:t>ag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>n</w:t>
      </w:r>
      <w:r>
        <w:rPr>
          <w:spacing w:val="-2"/>
          <w:sz w:val="22"/>
          <w:szCs w:val="22"/>
        </w:rPr>
        <w:t>-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uny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t</w:t>
      </w:r>
      <w:r>
        <w:rPr>
          <w:sz w:val="22"/>
          <w:szCs w:val="22"/>
        </w:rPr>
        <w:t>ug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 ha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p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r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a,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abupa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en  Pa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um 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 xml:space="preserve">i 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kan pada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oka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de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an, ka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ena 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m      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an      </w:t>
      </w:r>
      <w:r>
        <w:rPr>
          <w:spacing w:val="2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ng      </w:t>
      </w:r>
      <w:r>
        <w:rPr>
          <w:spacing w:val="2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uang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m </w:t>
      </w:r>
      <w:r>
        <w:rPr>
          <w:spacing w:val="2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upa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n 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ap</w:t>
      </w:r>
      <w:r>
        <w:rPr>
          <w:spacing w:val="-7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si</w:t>
      </w:r>
      <w:r>
        <w:rPr>
          <w:spacing w:val="-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ang</w:t>
      </w:r>
      <w:r>
        <w:rPr>
          <w:spacing w:val="-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eh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ng.</w:t>
      </w:r>
    </w:p>
    <w:p w14:paraId="2D76D607" w14:textId="77777777" w:rsidR="00DE254C" w:rsidRDefault="00DE254C" w:rsidP="00DE254C">
      <w:pPr>
        <w:spacing w:before="4" w:line="360" w:lineRule="auto"/>
        <w:ind w:left="706" w:right="73" w:hanging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 </w:t>
      </w:r>
      <w:r>
        <w:rPr>
          <w:spacing w:val="2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 xml:space="preserve">r 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 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enghu</w:t>
      </w:r>
      <w:r>
        <w:rPr>
          <w:spacing w:val="-2"/>
          <w:sz w:val="22"/>
          <w:szCs w:val="22"/>
        </w:rPr>
        <w:t>bu</w:t>
      </w:r>
      <w:r>
        <w:rPr>
          <w:sz w:val="22"/>
          <w:szCs w:val="22"/>
        </w:rPr>
        <w:t>ngkan   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r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uang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sud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 xml:space="preserve">h cukup 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 k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 xml:space="preserve">200 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,</w:t>
      </w:r>
      <w:r>
        <w:rPr>
          <w:spacing w:val="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eh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ngga s</w:t>
      </w:r>
      <w:r>
        <w:rPr>
          <w:spacing w:val="1"/>
          <w:sz w:val="22"/>
          <w:szCs w:val="22"/>
        </w:rPr>
        <w:t>ir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  an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ar 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g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m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kaan cuk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p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 un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k 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p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si </w:t>
      </w:r>
      <w:r>
        <w:rPr>
          <w:spacing w:val="1"/>
          <w:sz w:val="22"/>
          <w:szCs w:val="22"/>
        </w:rPr>
        <w:t>j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ka</w:t>
      </w: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enca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, 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au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un 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nca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ke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ak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an. </w:t>
      </w:r>
      <w:r>
        <w:rPr>
          <w:spacing w:val="-1"/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un da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 xml:space="preserve">m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i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ko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d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ut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guna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an un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uk 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uh 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pacing w:val="2"/>
          <w:sz w:val="22"/>
          <w:szCs w:val="22"/>
        </w:rPr>
        <w:t>g</w:t>
      </w:r>
      <w:r>
        <w:rPr>
          <w:sz w:val="22"/>
          <w:szCs w:val="22"/>
        </w:rPr>
        <w:t xml:space="preserve">- 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ang,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gga 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an 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eng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bat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ir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si ko</w:t>
      </w:r>
      <w:r>
        <w:rPr>
          <w:spacing w:val="1"/>
          <w:sz w:val="22"/>
          <w:szCs w:val="22"/>
        </w:rPr>
        <w:t>ri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</w:p>
    <w:p w14:paraId="42FDA49B" w14:textId="4385E972" w:rsidR="00DE254C" w:rsidRDefault="00DE254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  <w:r>
        <w:rPr>
          <w:sz w:val="22"/>
          <w:szCs w:val="22"/>
        </w:rPr>
        <w:t>7. Penggun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5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abot</w:t>
      </w:r>
      <w:r>
        <w:rPr>
          <w:spacing w:val="6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am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1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upa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 s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ba</w:t>
      </w:r>
      <w:r>
        <w:rPr>
          <w:spacing w:val="-2"/>
          <w:sz w:val="22"/>
          <w:szCs w:val="22"/>
        </w:rPr>
        <w:t>g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an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h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yanng be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m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i 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,</w:t>
      </w:r>
      <w:r>
        <w:rPr>
          <w:spacing w:val="-1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ada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al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an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ab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t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pe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 xml:space="preserve">ng 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enu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keny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m</w:t>
      </w:r>
      <w:r>
        <w:rPr>
          <w:sz w:val="22"/>
          <w:szCs w:val="22"/>
        </w:rPr>
        <w:t>anan pengguna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kka</w:t>
      </w:r>
      <w:r>
        <w:rPr>
          <w:spacing w:val="1"/>
          <w:sz w:val="22"/>
          <w:szCs w:val="22"/>
        </w:rPr>
        <w:t>n</w:t>
      </w:r>
      <w:r>
        <w:rPr>
          <w:sz w:val="22"/>
          <w:szCs w:val="22"/>
        </w:rPr>
        <w:t>.</w:t>
      </w:r>
    </w:p>
    <w:p w14:paraId="0359A1D2" w14:textId="2C7FCC44" w:rsidR="00DE254C" w:rsidRDefault="00DE254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3DCC0B7E" w14:textId="57E1C2DA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0AFD1C7C" w14:textId="2B3A7B1E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7D91FEF8" w14:textId="64EF5E76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4E07C423" w14:textId="1AFC4271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5A8DA6B7" w14:textId="0741A721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7CB55EFF" w14:textId="550A5DD0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09BDD41A" w14:textId="527E8D43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5BFE166F" w14:textId="3DAF8B06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127531D6" w14:textId="35058B40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30BBEC0B" w14:textId="345B3B03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2AF3B3D7" w14:textId="6246F919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57CF248C" w14:textId="77777777" w:rsidR="00210F7C" w:rsidRDefault="00210F7C" w:rsidP="00DE254C">
      <w:pPr>
        <w:spacing w:before="4" w:line="360" w:lineRule="auto"/>
        <w:ind w:left="706" w:right="75" w:hanging="360"/>
        <w:jc w:val="both"/>
        <w:rPr>
          <w:sz w:val="22"/>
          <w:szCs w:val="22"/>
        </w:rPr>
      </w:pPr>
    </w:p>
    <w:p w14:paraId="1563A97B" w14:textId="79980383" w:rsidR="00976906" w:rsidRDefault="009713C8" w:rsidP="0074326F">
      <w:pPr>
        <w:spacing w:before="4" w:line="360" w:lineRule="auto"/>
        <w:ind w:left="746" w:right="-38" w:hanging="360"/>
        <w:jc w:val="center"/>
        <w:rPr>
          <w:b/>
          <w:bCs/>
          <w:sz w:val="22"/>
          <w:szCs w:val="22"/>
        </w:rPr>
      </w:pPr>
      <w:r w:rsidRPr="009713C8">
        <w:rPr>
          <w:b/>
          <w:bCs/>
          <w:sz w:val="22"/>
          <w:szCs w:val="22"/>
        </w:rPr>
        <w:t>D</w:t>
      </w:r>
      <w:r>
        <w:rPr>
          <w:b/>
          <w:bCs/>
          <w:sz w:val="22"/>
          <w:szCs w:val="22"/>
        </w:rPr>
        <w:t>AFTAR PUSTAKA</w:t>
      </w:r>
      <w:bookmarkStart w:id="1" w:name="_GoBack"/>
      <w:bookmarkEnd w:id="1"/>
    </w:p>
    <w:p w14:paraId="334F7859" w14:textId="67833887" w:rsidR="009713C8" w:rsidRDefault="009713C8" w:rsidP="00976906">
      <w:pPr>
        <w:spacing w:line="360" w:lineRule="auto"/>
        <w:ind w:left="567" w:right="83" w:hanging="56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nug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ah,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 xml:space="preserve">. and </w:t>
      </w:r>
      <w:r>
        <w:rPr>
          <w:spacing w:val="-1"/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do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,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.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2013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</w:t>
      </w:r>
      <w:r>
        <w:rPr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P</w:t>
      </w:r>
      <w:r>
        <w:rPr>
          <w:i/>
          <w:spacing w:val="-3"/>
          <w:sz w:val="22"/>
          <w:szCs w:val="22"/>
        </w:rPr>
        <w:t>e</w:t>
      </w:r>
      <w:r>
        <w:rPr>
          <w:i/>
          <w:sz w:val="22"/>
          <w:szCs w:val="22"/>
        </w:rPr>
        <w:t>na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aa</w:t>
      </w:r>
      <w:r>
        <w:rPr>
          <w:i/>
          <w:sz w:val="22"/>
          <w:szCs w:val="22"/>
        </w:rPr>
        <w:t>n Ruangan</w:t>
      </w:r>
      <w:r>
        <w:rPr>
          <w:i/>
          <w:spacing w:val="-15"/>
          <w:sz w:val="22"/>
          <w:szCs w:val="22"/>
        </w:rPr>
        <w:t xml:space="preserve"> </w:t>
      </w:r>
      <w:r>
        <w:rPr>
          <w:i/>
          <w:sz w:val="22"/>
          <w:szCs w:val="22"/>
        </w:rPr>
        <w:t>di</w:t>
      </w:r>
      <w:r>
        <w:rPr>
          <w:i/>
          <w:spacing w:val="-11"/>
          <w:sz w:val="22"/>
          <w:szCs w:val="22"/>
        </w:rPr>
        <w:t xml:space="preserve"> </w:t>
      </w:r>
      <w:r>
        <w:rPr>
          <w:i/>
          <w:spacing w:val="-3"/>
          <w:sz w:val="22"/>
          <w:szCs w:val="22"/>
        </w:rPr>
        <w:t>P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u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kaan</w:t>
      </w:r>
      <w:r>
        <w:rPr>
          <w:i/>
          <w:spacing w:val="-16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Um</w:t>
      </w:r>
      <w:r>
        <w:rPr>
          <w:i/>
          <w:sz w:val="22"/>
          <w:szCs w:val="22"/>
        </w:rPr>
        <w:t>um</w:t>
      </w:r>
      <w:r>
        <w:rPr>
          <w:i/>
          <w:spacing w:val="-13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K</w:t>
      </w:r>
      <w:r>
        <w:rPr>
          <w:i/>
          <w:sz w:val="22"/>
          <w:szCs w:val="22"/>
        </w:rPr>
        <w:t>o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a</w:t>
      </w:r>
      <w:r>
        <w:rPr>
          <w:i/>
          <w:spacing w:val="-12"/>
          <w:sz w:val="22"/>
          <w:szCs w:val="22"/>
        </w:rPr>
        <w:t xml:space="preserve"> </w:t>
      </w:r>
      <w:r>
        <w:rPr>
          <w:i/>
          <w:sz w:val="22"/>
          <w:szCs w:val="22"/>
        </w:rPr>
        <w:t>S</w:t>
      </w:r>
      <w:r>
        <w:rPr>
          <w:i/>
          <w:spacing w:val="-2"/>
          <w:sz w:val="22"/>
          <w:szCs w:val="22"/>
        </w:rPr>
        <w:t>o</w:t>
      </w:r>
      <w:r>
        <w:rPr>
          <w:i/>
          <w:spacing w:val="1"/>
          <w:sz w:val="22"/>
          <w:szCs w:val="22"/>
        </w:rPr>
        <w:t>l</w:t>
      </w:r>
      <w:r>
        <w:rPr>
          <w:i/>
          <w:sz w:val="22"/>
          <w:szCs w:val="22"/>
        </w:rPr>
        <w:t xml:space="preserve">ok, </w:t>
      </w:r>
      <w:r>
        <w:rPr>
          <w:i/>
          <w:spacing w:val="1"/>
          <w:sz w:val="22"/>
          <w:szCs w:val="22"/>
        </w:rPr>
        <w:t>Il</w:t>
      </w:r>
      <w:r>
        <w:rPr>
          <w:i/>
          <w:spacing w:val="-1"/>
          <w:sz w:val="22"/>
          <w:szCs w:val="22"/>
        </w:rPr>
        <w:t>m</w:t>
      </w:r>
      <w:r>
        <w:rPr>
          <w:i/>
          <w:sz w:val="22"/>
          <w:szCs w:val="22"/>
        </w:rPr>
        <w:t>u</w:t>
      </w:r>
      <w:r>
        <w:rPr>
          <w:i/>
          <w:spacing w:val="-12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2"/>
          <w:sz w:val="22"/>
          <w:szCs w:val="22"/>
        </w:rPr>
        <w:t>n</w:t>
      </w:r>
      <w:r>
        <w:rPr>
          <w:i/>
          <w:spacing w:val="1"/>
          <w:sz w:val="22"/>
          <w:szCs w:val="22"/>
        </w:rPr>
        <w:t>f</w:t>
      </w:r>
      <w:r>
        <w:rPr>
          <w:i/>
          <w:sz w:val="22"/>
          <w:szCs w:val="22"/>
        </w:rPr>
        <w:t>orm</w:t>
      </w:r>
      <w:r>
        <w:rPr>
          <w:i/>
          <w:spacing w:val="-3"/>
          <w:sz w:val="22"/>
          <w:szCs w:val="22"/>
        </w:rPr>
        <w:t>a</w:t>
      </w:r>
      <w:r>
        <w:rPr>
          <w:i/>
          <w:sz w:val="22"/>
          <w:szCs w:val="22"/>
        </w:rPr>
        <w:t>si</w:t>
      </w:r>
      <w:r>
        <w:rPr>
          <w:i/>
          <w:spacing w:val="-10"/>
          <w:sz w:val="22"/>
          <w:szCs w:val="22"/>
        </w:rPr>
        <w:t xml:space="preserve"> </w:t>
      </w:r>
      <w:r>
        <w:rPr>
          <w:i/>
          <w:sz w:val="22"/>
          <w:szCs w:val="22"/>
        </w:rPr>
        <w:t>P</w:t>
      </w:r>
      <w:r>
        <w:rPr>
          <w:i/>
          <w:spacing w:val="-3"/>
          <w:sz w:val="22"/>
          <w:szCs w:val="22"/>
        </w:rPr>
        <w:t>e</w:t>
      </w:r>
      <w:r>
        <w:rPr>
          <w:i/>
          <w:sz w:val="22"/>
          <w:szCs w:val="22"/>
        </w:rPr>
        <w:t>rpu</w:t>
      </w:r>
      <w:r>
        <w:rPr>
          <w:i/>
          <w:spacing w:val="-1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ka</w:t>
      </w:r>
      <w:r>
        <w:rPr>
          <w:i/>
          <w:sz w:val="22"/>
          <w:szCs w:val="22"/>
        </w:rPr>
        <w:t>an</w:t>
      </w:r>
      <w:r>
        <w:rPr>
          <w:i/>
          <w:spacing w:val="-12"/>
          <w:sz w:val="22"/>
          <w:szCs w:val="22"/>
        </w:rPr>
        <w:t xml:space="preserve"> </w:t>
      </w:r>
      <w:r>
        <w:rPr>
          <w:i/>
          <w:sz w:val="22"/>
          <w:szCs w:val="22"/>
        </w:rPr>
        <w:t>dan</w:t>
      </w:r>
      <w:r>
        <w:rPr>
          <w:i/>
          <w:spacing w:val="-12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K</w:t>
      </w:r>
      <w:r>
        <w:rPr>
          <w:i/>
          <w:sz w:val="22"/>
          <w:szCs w:val="22"/>
        </w:rPr>
        <w:t>ea</w:t>
      </w:r>
      <w:r>
        <w:rPr>
          <w:i/>
          <w:spacing w:val="1"/>
          <w:sz w:val="22"/>
          <w:szCs w:val="22"/>
        </w:rPr>
        <w:t>r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pa</w:t>
      </w:r>
      <w:r>
        <w:rPr>
          <w:i/>
          <w:spacing w:val="-1"/>
          <w:sz w:val="22"/>
          <w:szCs w:val="22"/>
        </w:rPr>
        <w:t>n</w:t>
      </w:r>
      <w:r>
        <w:rPr>
          <w:sz w:val="22"/>
          <w:szCs w:val="22"/>
        </w:rPr>
        <w:t>, 1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 xml:space="preserve">,     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 xml:space="preserve">pp.     </w:t>
      </w:r>
      <w:r>
        <w:rPr>
          <w:spacing w:val="30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1</w:t>
      </w:r>
      <w:r>
        <w:rPr>
          <w:sz w:val="22"/>
          <w:szCs w:val="22"/>
        </w:rPr>
        <w:t xml:space="preserve">–8.     </w:t>
      </w:r>
      <w:r>
        <w:rPr>
          <w:spacing w:val="3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r     </w:t>
      </w:r>
      <w:r>
        <w:rPr>
          <w:spacing w:val="3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:</w:t>
      </w:r>
    </w:p>
    <w:p w14:paraId="7AF0FC76" w14:textId="0AC8C494" w:rsidR="009713C8" w:rsidRPr="009713C8" w:rsidRDefault="00652AB7" w:rsidP="00976906">
      <w:pPr>
        <w:spacing w:before="4" w:line="360" w:lineRule="auto"/>
        <w:ind w:left="746" w:right="-38" w:hanging="360"/>
        <w:jc w:val="both"/>
        <w:rPr>
          <w:sz w:val="22"/>
          <w:szCs w:val="22"/>
        </w:rPr>
      </w:pPr>
      <w:hyperlink r:id="rId43">
        <w:r w:rsidR="009713C8">
          <w:rPr>
            <w:color w:val="4471C4"/>
            <w:sz w:val="22"/>
            <w:szCs w:val="22"/>
            <w:u w:val="single" w:color="4471C4"/>
          </w:rPr>
          <w:t>h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tt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p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:</w:t>
        </w:r>
        <w:r w:rsidR="009713C8">
          <w:rPr>
            <w:color w:val="4471C4"/>
            <w:spacing w:val="-1"/>
            <w:sz w:val="22"/>
            <w:szCs w:val="22"/>
            <w:u w:val="single" w:color="4471C4"/>
          </w:rPr>
          <w:t>/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/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e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j</w:t>
        </w:r>
        <w:r w:rsidR="009713C8">
          <w:rPr>
            <w:color w:val="4471C4"/>
            <w:sz w:val="22"/>
            <w:szCs w:val="22"/>
            <w:u w:val="single" w:color="4471C4"/>
          </w:rPr>
          <w:t>o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u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r</w:t>
        </w:r>
        <w:r w:rsidR="009713C8">
          <w:rPr>
            <w:color w:val="4471C4"/>
            <w:sz w:val="22"/>
            <w:szCs w:val="22"/>
            <w:u w:val="single" w:color="4471C4"/>
          </w:rPr>
          <w:t>n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a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l</w:t>
        </w:r>
        <w:r w:rsidR="009713C8">
          <w:rPr>
            <w:color w:val="4471C4"/>
            <w:sz w:val="22"/>
            <w:szCs w:val="22"/>
            <w:u w:val="single" w:color="4471C4"/>
          </w:rPr>
          <w:t>.unp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.</w:t>
        </w:r>
        <w:r w:rsidR="009713C8">
          <w:rPr>
            <w:color w:val="4471C4"/>
            <w:sz w:val="22"/>
            <w:szCs w:val="22"/>
            <w:u w:val="single" w:color="4471C4"/>
          </w:rPr>
          <w:t>ac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.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i</w:t>
        </w:r>
        <w:r w:rsidR="009713C8">
          <w:rPr>
            <w:color w:val="4471C4"/>
            <w:sz w:val="22"/>
            <w:szCs w:val="22"/>
            <w:u w:val="single" w:color="4471C4"/>
          </w:rPr>
          <w:t>d</w:t>
        </w:r>
        <w:r w:rsidR="009713C8">
          <w:rPr>
            <w:color w:val="4471C4"/>
            <w:spacing w:val="-1"/>
            <w:sz w:val="22"/>
            <w:szCs w:val="22"/>
            <w:u w:val="single" w:color="4471C4"/>
          </w:rPr>
          <w:t>/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i</w:t>
        </w:r>
        <w:r w:rsidR="009713C8">
          <w:rPr>
            <w:color w:val="4471C4"/>
            <w:sz w:val="22"/>
            <w:szCs w:val="22"/>
            <w:u w:val="single" w:color="4471C4"/>
          </w:rPr>
          <w:t>n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d</w:t>
        </w:r>
        <w:r w:rsidR="009713C8">
          <w:rPr>
            <w:color w:val="4471C4"/>
            <w:sz w:val="22"/>
            <w:szCs w:val="22"/>
            <w:u w:val="single" w:color="4471C4"/>
          </w:rPr>
          <w:t>ex.ph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p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/</w:t>
        </w:r>
        <w:r w:rsidR="009713C8">
          <w:rPr>
            <w:color w:val="4471C4"/>
            <w:spacing w:val="-1"/>
            <w:sz w:val="22"/>
            <w:szCs w:val="22"/>
            <w:u w:val="single" w:color="4471C4"/>
          </w:rPr>
          <w:t>i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i</w:t>
        </w:r>
        <w:r w:rsidR="009713C8">
          <w:rPr>
            <w:color w:val="4471C4"/>
            <w:sz w:val="22"/>
            <w:szCs w:val="22"/>
            <w:u w:val="single" w:color="4471C4"/>
          </w:rPr>
          <w:t>pk</w:t>
        </w:r>
        <w:r w:rsidR="009713C8">
          <w:rPr>
            <w:color w:val="4471C4"/>
            <w:spacing w:val="-1"/>
            <w:sz w:val="22"/>
            <w:szCs w:val="22"/>
            <w:u w:val="single" w:color="4471C4"/>
          </w:rPr>
          <w:t>/</w:t>
        </w:r>
        <w:r w:rsidR="009713C8">
          <w:rPr>
            <w:color w:val="4471C4"/>
            <w:sz w:val="22"/>
            <w:szCs w:val="22"/>
            <w:u w:val="single" w:color="4471C4"/>
          </w:rPr>
          <w:t>a</w:t>
        </w:r>
        <w:r w:rsidR="009713C8">
          <w:rPr>
            <w:color w:val="4471C4"/>
            <w:spacing w:val="-1"/>
            <w:sz w:val="22"/>
            <w:szCs w:val="22"/>
            <w:u w:val="single" w:color="4471C4"/>
          </w:rPr>
          <w:t>r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t</w:t>
        </w:r>
        <w:r w:rsidR="009713C8">
          <w:rPr>
            <w:color w:val="4471C4"/>
            <w:spacing w:val="-1"/>
            <w:sz w:val="22"/>
            <w:szCs w:val="22"/>
            <w:u w:val="single" w:color="4471C4"/>
          </w:rPr>
          <w:t>i</w:t>
        </w:r>
        <w:r w:rsidR="009713C8">
          <w:rPr>
            <w:color w:val="4471C4"/>
            <w:sz w:val="22"/>
            <w:szCs w:val="22"/>
            <w:u w:val="single" w:color="4471C4"/>
          </w:rPr>
          <w:t>c</w:t>
        </w:r>
      </w:hyperlink>
      <w:hyperlink r:id="rId44">
        <w:r w:rsidR="009713C8">
          <w:rPr>
            <w:color w:val="4471C4"/>
            <w:sz w:val="22"/>
            <w:szCs w:val="22"/>
          </w:rPr>
          <w:t xml:space="preserve"> </w:t>
        </w:r>
        <w:r w:rsidR="009713C8">
          <w:rPr>
            <w:color w:val="4471C4"/>
            <w:spacing w:val="1"/>
            <w:sz w:val="22"/>
            <w:szCs w:val="22"/>
          </w:rPr>
          <w:t>l</w:t>
        </w:r>
        <w:r w:rsidR="009713C8">
          <w:rPr>
            <w:color w:val="4471C4"/>
            <w:sz w:val="22"/>
            <w:szCs w:val="22"/>
          </w:rPr>
          <w:t>e</w:t>
        </w:r>
        <w:r w:rsidR="009713C8">
          <w:rPr>
            <w:color w:val="4471C4"/>
            <w:spacing w:val="-1"/>
            <w:sz w:val="22"/>
            <w:szCs w:val="22"/>
          </w:rPr>
          <w:t>/</w:t>
        </w:r>
        <w:r w:rsidR="009713C8">
          <w:rPr>
            <w:color w:val="4471C4"/>
            <w:sz w:val="22"/>
            <w:szCs w:val="22"/>
          </w:rPr>
          <w:t>v</w:t>
        </w:r>
        <w:r w:rsidR="009713C8">
          <w:rPr>
            <w:color w:val="4471C4"/>
            <w:spacing w:val="1"/>
            <w:sz w:val="22"/>
            <w:szCs w:val="22"/>
          </w:rPr>
          <w:t>i</w:t>
        </w:r>
        <w:r w:rsidR="009713C8">
          <w:rPr>
            <w:color w:val="4471C4"/>
            <w:sz w:val="22"/>
            <w:szCs w:val="22"/>
          </w:rPr>
          <w:t>e</w:t>
        </w:r>
        <w:r w:rsidR="009713C8">
          <w:rPr>
            <w:color w:val="4471C4"/>
            <w:spacing w:val="-3"/>
            <w:sz w:val="22"/>
            <w:szCs w:val="22"/>
          </w:rPr>
          <w:t>w</w:t>
        </w:r>
        <w:r w:rsidR="009713C8">
          <w:rPr>
            <w:color w:val="4471C4"/>
            <w:spacing w:val="1"/>
            <w:sz w:val="22"/>
            <w:szCs w:val="22"/>
          </w:rPr>
          <w:t>/</w:t>
        </w:r>
        <w:r w:rsidR="009713C8">
          <w:rPr>
            <w:color w:val="4471C4"/>
            <w:sz w:val="22"/>
            <w:szCs w:val="22"/>
          </w:rPr>
          <w:t>10</w:t>
        </w:r>
        <w:r w:rsidR="009713C8">
          <w:rPr>
            <w:color w:val="4471C4"/>
            <w:spacing w:val="1"/>
            <w:sz w:val="22"/>
            <w:szCs w:val="22"/>
          </w:rPr>
          <w:t>7</w:t>
        </w:r>
        <w:r w:rsidR="009713C8">
          <w:rPr>
            <w:color w:val="8495AF"/>
            <w:spacing w:val="-2"/>
            <w:sz w:val="22"/>
            <w:szCs w:val="22"/>
          </w:rPr>
          <w:t>7</w:t>
        </w:r>
        <w:r w:rsidR="009713C8">
          <w:rPr>
            <w:color w:val="8495AF"/>
            <w:sz w:val="22"/>
            <w:szCs w:val="22"/>
          </w:rPr>
          <w:t>)</w:t>
        </w:r>
      </w:hyperlink>
      <w:r w:rsidR="009713C8">
        <w:rPr>
          <w:color w:val="8495AF"/>
          <w:spacing w:val="1"/>
          <w:sz w:val="22"/>
          <w:szCs w:val="22"/>
        </w:rPr>
        <w:t xml:space="preserve"> </w:t>
      </w:r>
      <w:r w:rsidR="009713C8">
        <w:rPr>
          <w:color w:val="000000"/>
          <w:spacing w:val="-2"/>
          <w:sz w:val="22"/>
          <w:szCs w:val="22"/>
        </w:rPr>
        <w:t>d</w:t>
      </w:r>
      <w:r w:rsidR="009713C8">
        <w:rPr>
          <w:color w:val="000000"/>
          <w:spacing w:val="1"/>
          <w:sz w:val="22"/>
          <w:szCs w:val="22"/>
        </w:rPr>
        <w:t>i</w:t>
      </w:r>
      <w:r w:rsidR="009713C8">
        <w:rPr>
          <w:color w:val="000000"/>
          <w:sz w:val="22"/>
          <w:szCs w:val="22"/>
        </w:rPr>
        <w:t>ak</w:t>
      </w:r>
      <w:r w:rsidR="009713C8">
        <w:rPr>
          <w:color w:val="000000"/>
          <w:spacing w:val="-2"/>
          <w:sz w:val="22"/>
          <w:szCs w:val="22"/>
        </w:rPr>
        <w:t>s</w:t>
      </w:r>
      <w:r w:rsidR="009713C8">
        <w:rPr>
          <w:color w:val="000000"/>
          <w:sz w:val="22"/>
          <w:szCs w:val="22"/>
        </w:rPr>
        <w:t>es</w:t>
      </w:r>
      <w:r w:rsidR="009713C8">
        <w:rPr>
          <w:color w:val="000000"/>
          <w:spacing w:val="1"/>
          <w:sz w:val="22"/>
          <w:szCs w:val="22"/>
        </w:rPr>
        <w:t xml:space="preserve"> </w:t>
      </w:r>
      <w:r w:rsidR="009713C8">
        <w:rPr>
          <w:color w:val="000000"/>
          <w:sz w:val="22"/>
          <w:szCs w:val="22"/>
        </w:rPr>
        <w:t>23</w:t>
      </w:r>
      <w:r w:rsidR="009713C8">
        <w:rPr>
          <w:color w:val="000000"/>
          <w:spacing w:val="-2"/>
          <w:sz w:val="22"/>
          <w:szCs w:val="22"/>
        </w:rPr>
        <w:t xml:space="preserve"> </w:t>
      </w:r>
      <w:r w:rsidR="009713C8">
        <w:rPr>
          <w:color w:val="000000"/>
          <w:spacing w:val="-1"/>
          <w:sz w:val="22"/>
          <w:szCs w:val="22"/>
        </w:rPr>
        <w:t>N</w:t>
      </w:r>
      <w:r w:rsidR="009713C8">
        <w:rPr>
          <w:color w:val="000000"/>
          <w:sz w:val="22"/>
          <w:szCs w:val="22"/>
        </w:rPr>
        <w:t>ove</w:t>
      </w:r>
      <w:r w:rsidR="009713C8">
        <w:rPr>
          <w:color w:val="000000"/>
          <w:spacing w:val="1"/>
          <w:sz w:val="22"/>
          <w:szCs w:val="22"/>
        </w:rPr>
        <w:t>m</w:t>
      </w:r>
      <w:r w:rsidR="009713C8">
        <w:rPr>
          <w:color w:val="000000"/>
          <w:spacing w:val="-2"/>
          <w:sz w:val="22"/>
          <w:szCs w:val="22"/>
        </w:rPr>
        <w:t>b</w:t>
      </w:r>
      <w:r w:rsidR="009713C8">
        <w:rPr>
          <w:color w:val="000000"/>
          <w:sz w:val="22"/>
          <w:szCs w:val="22"/>
        </w:rPr>
        <w:t>er</w:t>
      </w:r>
      <w:r w:rsidR="009713C8">
        <w:rPr>
          <w:color w:val="000000"/>
          <w:spacing w:val="-1"/>
          <w:sz w:val="22"/>
          <w:szCs w:val="22"/>
        </w:rPr>
        <w:t xml:space="preserve"> </w:t>
      </w:r>
      <w:r w:rsidR="009713C8">
        <w:rPr>
          <w:color w:val="000000"/>
          <w:sz w:val="22"/>
          <w:szCs w:val="22"/>
        </w:rPr>
        <w:t>2012</w:t>
      </w:r>
    </w:p>
    <w:p w14:paraId="75A96141" w14:textId="301C872F" w:rsidR="00DE254C" w:rsidRDefault="00DE254C" w:rsidP="009713C8">
      <w:pPr>
        <w:spacing w:before="4" w:line="360" w:lineRule="auto"/>
        <w:ind w:left="746" w:right="-38" w:hanging="360"/>
        <w:jc w:val="both"/>
        <w:rPr>
          <w:sz w:val="22"/>
          <w:szCs w:val="22"/>
        </w:rPr>
      </w:pPr>
    </w:p>
    <w:p w14:paraId="517ADE61" w14:textId="40BA015A" w:rsidR="009713C8" w:rsidRDefault="009713C8" w:rsidP="00976906">
      <w:pPr>
        <w:spacing w:before="4" w:line="360" w:lineRule="auto"/>
        <w:ind w:left="746" w:right="-38" w:hanging="746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nug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ah,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z w:val="22"/>
          <w:szCs w:val="22"/>
        </w:rPr>
        <w:t>exa, 20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>3.</w:t>
      </w:r>
      <w:r>
        <w:rPr>
          <w:spacing w:val="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 xml:space="preserve">angan 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i Pe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um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</w:t>
      </w:r>
      <w:r>
        <w:rPr>
          <w:spacing w:val="-2"/>
          <w:sz w:val="22"/>
          <w:szCs w:val="22"/>
        </w:rPr>
        <w:t>o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a Solok, </w:t>
      </w:r>
      <w:r>
        <w:rPr>
          <w:spacing w:val="-2"/>
          <w:sz w:val="22"/>
          <w:szCs w:val="22"/>
        </w:rPr>
        <w:t>J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al </w:t>
      </w:r>
      <w:r>
        <w:rPr>
          <w:spacing w:val="-2"/>
          <w:sz w:val="22"/>
          <w:szCs w:val="22"/>
        </w:rPr>
        <w:t>I</w:t>
      </w:r>
      <w:r>
        <w:rPr>
          <w:spacing w:val="1"/>
          <w:sz w:val="22"/>
          <w:szCs w:val="22"/>
        </w:rPr>
        <w:t>lm</w:t>
      </w:r>
      <w:r>
        <w:rPr>
          <w:sz w:val="22"/>
          <w:szCs w:val="22"/>
        </w:rPr>
        <w:t>u</w:t>
      </w:r>
      <w:r>
        <w:rPr>
          <w:spacing w:val="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or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i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 xml:space="preserve">dan </w:t>
      </w:r>
      <w:r>
        <w:rPr>
          <w:spacing w:val="-1"/>
          <w:sz w:val="22"/>
          <w:szCs w:val="22"/>
        </w:rPr>
        <w:t>K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pan </w:t>
      </w:r>
      <w:r>
        <w:rPr>
          <w:spacing w:val="-1"/>
          <w:sz w:val="22"/>
          <w:szCs w:val="22"/>
        </w:rPr>
        <w:t>V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 xml:space="preserve">. 1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o. 2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et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2013, </w:t>
      </w:r>
      <w:r>
        <w:rPr>
          <w:spacing w:val="-3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</w:p>
    <w:p w14:paraId="3AD2A227" w14:textId="77777777" w:rsidR="00210F7C" w:rsidRDefault="00210F7C" w:rsidP="009713C8">
      <w:pPr>
        <w:spacing w:before="4" w:line="360" w:lineRule="auto"/>
        <w:ind w:left="746" w:right="-38" w:hanging="746"/>
        <w:jc w:val="both"/>
        <w:rPr>
          <w:sz w:val="22"/>
          <w:szCs w:val="22"/>
        </w:rPr>
      </w:pPr>
    </w:p>
    <w:p w14:paraId="2CB2B2F2" w14:textId="77777777" w:rsidR="009713C8" w:rsidRDefault="009713C8" w:rsidP="00976906">
      <w:pPr>
        <w:spacing w:line="360" w:lineRule="auto"/>
        <w:ind w:left="851" w:right="86" w:hanging="851"/>
        <w:jc w:val="center"/>
        <w:rPr>
          <w:sz w:val="22"/>
          <w:szCs w:val="22"/>
        </w:rPr>
      </w:pP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tm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wi</w:t>
      </w:r>
      <w:r>
        <w:rPr>
          <w:spacing w:val="1"/>
          <w:sz w:val="22"/>
          <w:szCs w:val="22"/>
        </w:rPr>
        <w:t>rj</w:t>
      </w:r>
      <w:r>
        <w:rPr>
          <w:sz w:val="22"/>
          <w:szCs w:val="22"/>
        </w:rPr>
        <w:t xml:space="preserve">o, </w:t>
      </w:r>
      <w:r>
        <w:rPr>
          <w:spacing w:val="26"/>
          <w:sz w:val="22"/>
          <w:szCs w:val="22"/>
        </w:rPr>
        <w:t xml:space="preserve"> </w:t>
      </w:r>
      <w:r>
        <w:rPr>
          <w:sz w:val="22"/>
          <w:szCs w:val="22"/>
        </w:rPr>
        <w:t xml:space="preserve">P. </w:t>
      </w:r>
      <w:r>
        <w:rPr>
          <w:spacing w:val="28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 xml:space="preserve">o,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Y</w:t>
      </w:r>
      <w:r>
        <w:rPr>
          <w:sz w:val="22"/>
          <w:szCs w:val="22"/>
        </w:rPr>
        <w:t xml:space="preserve">. </w:t>
      </w:r>
      <w:r>
        <w:rPr>
          <w:spacing w:val="2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 xml:space="preserve">. </w:t>
      </w:r>
      <w:r>
        <w:rPr>
          <w:spacing w:val="26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09</w:t>
      </w:r>
      <w:r>
        <w:rPr>
          <w:spacing w:val="-2"/>
          <w:sz w:val="22"/>
          <w:szCs w:val="22"/>
        </w:rPr>
        <w:t>)</w:t>
      </w:r>
      <w:r>
        <w:rPr>
          <w:sz w:val="22"/>
          <w:szCs w:val="22"/>
        </w:rPr>
        <w:t>.</w:t>
      </w:r>
    </w:p>
    <w:p w14:paraId="5E87CA60" w14:textId="77777777" w:rsidR="009713C8" w:rsidRDefault="009713C8" w:rsidP="00976906">
      <w:pPr>
        <w:spacing w:line="360" w:lineRule="auto"/>
        <w:ind w:left="851" w:right="85"/>
        <w:jc w:val="both"/>
        <w:rPr>
          <w:sz w:val="22"/>
          <w:szCs w:val="22"/>
        </w:rPr>
      </w:pPr>
      <w:r>
        <w:rPr>
          <w:i/>
          <w:sz w:val="22"/>
          <w:szCs w:val="22"/>
        </w:rPr>
        <w:t>Pedo</w:t>
      </w:r>
      <w:r>
        <w:rPr>
          <w:i/>
          <w:spacing w:val="-1"/>
          <w:sz w:val="22"/>
          <w:szCs w:val="22"/>
        </w:rPr>
        <w:t>m</w:t>
      </w:r>
      <w:r>
        <w:rPr>
          <w:i/>
          <w:sz w:val="22"/>
          <w:szCs w:val="22"/>
        </w:rPr>
        <w:t xml:space="preserve">an    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T</w:t>
      </w:r>
      <w:r>
        <w:rPr>
          <w:i/>
          <w:spacing w:val="-3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 xml:space="preserve">a    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3"/>
          <w:sz w:val="22"/>
          <w:szCs w:val="22"/>
        </w:rPr>
        <w:t>R</w:t>
      </w:r>
      <w:r>
        <w:rPr>
          <w:i/>
          <w:sz w:val="22"/>
          <w:szCs w:val="22"/>
        </w:rPr>
        <w:t xml:space="preserve">uang    </w:t>
      </w:r>
      <w:r>
        <w:rPr>
          <w:i/>
          <w:spacing w:val="1"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dan    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3"/>
          <w:sz w:val="22"/>
          <w:szCs w:val="22"/>
        </w:rPr>
        <w:t>P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ab</w:t>
      </w:r>
      <w:r>
        <w:rPr>
          <w:i/>
          <w:spacing w:val="-2"/>
          <w:sz w:val="22"/>
          <w:szCs w:val="22"/>
        </w:rPr>
        <w:t>o</w:t>
      </w:r>
      <w:r>
        <w:rPr>
          <w:i/>
          <w:sz w:val="22"/>
          <w:szCs w:val="22"/>
        </w:rPr>
        <w:t>t</w:t>
      </w:r>
    </w:p>
    <w:p w14:paraId="1A6BA443" w14:textId="77777777" w:rsidR="009713C8" w:rsidRDefault="009713C8" w:rsidP="00976906">
      <w:pPr>
        <w:spacing w:before="5" w:line="360" w:lineRule="auto"/>
        <w:ind w:left="851" w:right="84"/>
        <w:jc w:val="both"/>
        <w:rPr>
          <w:sz w:val="22"/>
          <w:szCs w:val="22"/>
        </w:rPr>
      </w:pPr>
      <w:r>
        <w:rPr>
          <w:i/>
          <w:sz w:val="22"/>
          <w:szCs w:val="22"/>
        </w:rPr>
        <w:t>Perpu</w:t>
      </w:r>
      <w:r>
        <w:rPr>
          <w:i/>
          <w:spacing w:val="-2"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ak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 xml:space="preserve">an </w:t>
      </w:r>
      <w:r>
        <w:rPr>
          <w:i/>
          <w:spacing w:val="-1"/>
          <w:sz w:val="22"/>
          <w:szCs w:val="22"/>
        </w:rPr>
        <w:t>Um</w:t>
      </w:r>
      <w:r>
        <w:rPr>
          <w:i/>
          <w:sz w:val="22"/>
          <w:szCs w:val="22"/>
        </w:rPr>
        <w:t>u</w:t>
      </w:r>
      <w:r>
        <w:rPr>
          <w:i/>
          <w:spacing w:val="-1"/>
          <w:sz w:val="22"/>
          <w:szCs w:val="22"/>
        </w:rPr>
        <w:t>m</w:t>
      </w:r>
      <w:r>
        <w:rPr>
          <w:sz w:val="22"/>
          <w:szCs w:val="22"/>
        </w:rPr>
        <w:t>. J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: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pu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 xml:space="preserve">aan </w:t>
      </w: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al 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i/>
          <w:sz w:val="22"/>
          <w:szCs w:val="22"/>
        </w:rPr>
        <w:t xml:space="preserve">. </w:t>
      </w:r>
      <w:r>
        <w:rPr>
          <w:sz w:val="22"/>
          <w:szCs w:val="22"/>
        </w:rPr>
        <w:t>Su</w:t>
      </w:r>
      <w:r>
        <w:rPr>
          <w:spacing w:val="-2"/>
          <w:sz w:val="22"/>
          <w:szCs w:val="22"/>
        </w:rPr>
        <w:t>m</w:t>
      </w:r>
      <w:r>
        <w:rPr>
          <w:sz w:val="22"/>
          <w:szCs w:val="22"/>
        </w:rPr>
        <w:t xml:space="preserve">ber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: </w:t>
      </w:r>
      <w:r>
        <w:rPr>
          <w:spacing w:val="1"/>
          <w:sz w:val="22"/>
          <w:szCs w:val="22"/>
        </w:rPr>
        <w:t>(</w:t>
      </w:r>
      <w:hyperlink r:id="rId45">
        <w:r>
          <w:rPr>
            <w:color w:val="4471C4"/>
            <w:sz w:val="22"/>
            <w:szCs w:val="22"/>
            <w:u w:val="single" w:color="4471C4"/>
          </w:rPr>
          <w:t>h</w:t>
        </w:r>
        <w:r>
          <w:rPr>
            <w:color w:val="4471C4"/>
            <w:spacing w:val="-1"/>
            <w:sz w:val="22"/>
            <w:szCs w:val="22"/>
            <w:u w:val="single" w:color="4471C4"/>
          </w:rPr>
          <w:t>t</w:t>
        </w:r>
        <w:r>
          <w:rPr>
            <w:color w:val="4471C4"/>
            <w:spacing w:val="1"/>
            <w:sz w:val="22"/>
            <w:szCs w:val="22"/>
            <w:u w:val="single" w:color="4471C4"/>
          </w:rPr>
          <w:t>t</w:t>
        </w:r>
        <w:r>
          <w:rPr>
            <w:color w:val="4471C4"/>
            <w:sz w:val="22"/>
            <w:szCs w:val="22"/>
            <w:u w:val="single" w:color="4471C4"/>
          </w:rPr>
          <w:t>p</w:t>
        </w:r>
        <w:r>
          <w:rPr>
            <w:color w:val="4471C4"/>
            <w:spacing w:val="-2"/>
            <w:sz w:val="22"/>
            <w:szCs w:val="22"/>
            <w:u w:val="single" w:color="4471C4"/>
          </w:rPr>
          <w:t>s</w:t>
        </w:r>
        <w:r>
          <w:rPr>
            <w:color w:val="4471C4"/>
            <w:spacing w:val="1"/>
            <w:sz w:val="22"/>
            <w:szCs w:val="22"/>
            <w:u w:val="single" w:color="4471C4"/>
          </w:rPr>
          <w:t>:</w:t>
        </w:r>
        <w:r>
          <w:rPr>
            <w:color w:val="4471C4"/>
            <w:spacing w:val="-1"/>
            <w:sz w:val="22"/>
            <w:szCs w:val="22"/>
            <w:u w:val="single" w:color="4471C4"/>
          </w:rPr>
          <w:t>/</w:t>
        </w:r>
        <w:r>
          <w:rPr>
            <w:color w:val="4471C4"/>
            <w:spacing w:val="1"/>
            <w:sz w:val="22"/>
            <w:szCs w:val="22"/>
            <w:u w:val="single" w:color="4471C4"/>
          </w:rPr>
          <w:t>/</w:t>
        </w:r>
        <w:r>
          <w:rPr>
            <w:color w:val="4471C4"/>
            <w:sz w:val="22"/>
            <w:szCs w:val="22"/>
            <w:u w:val="single" w:color="4471C4"/>
          </w:rPr>
          <w:t>s</w:t>
        </w:r>
        <w:r>
          <w:rPr>
            <w:color w:val="4471C4"/>
            <w:spacing w:val="-2"/>
            <w:sz w:val="22"/>
            <w:szCs w:val="22"/>
            <w:u w:val="single" w:color="4471C4"/>
          </w:rPr>
          <w:t>c</w:t>
        </w:r>
        <w:r>
          <w:rPr>
            <w:color w:val="4471C4"/>
            <w:sz w:val="22"/>
            <w:szCs w:val="22"/>
            <w:u w:val="single" w:color="4471C4"/>
          </w:rPr>
          <w:t>ho</w:t>
        </w:r>
        <w:r>
          <w:rPr>
            <w:color w:val="4471C4"/>
            <w:spacing w:val="-1"/>
            <w:sz w:val="22"/>
            <w:szCs w:val="22"/>
            <w:u w:val="single" w:color="4471C4"/>
          </w:rPr>
          <w:t>l</w:t>
        </w:r>
        <w:r>
          <w:rPr>
            <w:color w:val="4471C4"/>
            <w:sz w:val="22"/>
            <w:szCs w:val="22"/>
            <w:u w:val="single" w:color="4471C4"/>
          </w:rPr>
          <w:t>a</w:t>
        </w:r>
        <w:r>
          <w:rPr>
            <w:color w:val="4471C4"/>
            <w:spacing w:val="1"/>
            <w:sz w:val="22"/>
            <w:szCs w:val="22"/>
            <w:u w:val="single" w:color="4471C4"/>
          </w:rPr>
          <w:t>r</w:t>
        </w:r>
        <w:r>
          <w:rPr>
            <w:color w:val="4471C4"/>
            <w:sz w:val="22"/>
            <w:szCs w:val="22"/>
            <w:u w:val="single" w:color="4471C4"/>
          </w:rPr>
          <w:t>.g</w:t>
        </w:r>
        <w:r>
          <w:rPr>
            <w:color w:val="4471C4"/>
            <w:spacing w:val="-2"/>
            <w:sz w:val="22"/>
            <w:szCs w:val="22"/>
            <w:u w:val="single" w:color="4471C4"/>
          </w:rPr>
          <w:t>o</w:t>
        </w:r>
        <w:r>
          <w:rPr>
            <w:color w:val="4471C4"/>
            <w:sz w:val="22"/>
            <w:szCs w:val="22"/>
            <w:u w:val="single" w:color="4471C4"/>
          </w:rPr>
          <w:t>og</w:t>
        </w:r>
        <w:r>
          <w:rPr>
            <w:color w:val="4471C4"/>
            <w:spacing w:val="-1"/>
            <w:sz w:val="22"/>
            <w:szCs w:val="22"/>
            <w:u w:val="single" w:color="4471C4"/>
          </w:rPr>
          <w:t>l</w:t>
        </w:r>
        <w:r>
          <w:rPr>
            <w:color w:val="4471C4"/>
            <w:sz w:val="22"/>
            <w:szCs w:val="22"/>
            <w:u w:val="single" w:color="4471C4"/>
          </w:rPr>
          <w:t>e.c</w:t>
        </w:r>
        <w:r>
          <w:rPr>
            <w:color w:val="4471C4"/>
            <w:spacing w:val="-2"/>
            <w:sz w:val="22"/>
            <w:szCs w:val="22"/>
            <w:u w:val="single" w:color="4471C4"/>
          </w:rPr>
          <w:t>o</w:t>
        </w:r>
        <w:r>
          <w:rPr>
            <w:color w:val="4471C4"/>
            <w:spacing w:val="-1"/>
            <w:sz w:val="22"/>
            <w:szCs w:val="22"/>
            <w:u w:val="single" w:color="4471C4"/>
          </w:rPr>
          <w:t>m</w:t>
        </w:r>
        <w:r>
          <w:rPr>
            <w:color w:val="4471C4"/>
            <w:spacing w:val="2"/>
            <w:sz w:val="22"/>
            <w:szCs w:val="22"/>
            <w:u w:val="single" w:color="4471C4"/>
          </w:rPr>
          <w:t>/</w:t>
        </w:r>
        <w:r>
          <w:rPr>
            <w:color w:val="4471C4"/>
            <w:sz w:val="22"/>
            <w:szCs w:val="22"/>
            <w:u w:val="single" w:color="4471C4"/>
          </w:rPr>
          <w:t>s</w:t>
        </w:r>
        <w:r>
          <w:rPr>
            <w:color w:val="4471C4"/>
            <w:spacing w:val="1"/>
            <w:sz w:val="22"/>
            <w:szCs w:val="22"/>
            <w:u w:val="single" w:color="4471C4"/>
          </w:rPr>
          <w:t>c</w:t>
        </w:r>
        <w:r>
          <w:rPr>
            <w:color w:val="4471C4"/>
            <w:sz w:val="22"/>
            <w:szCs w:val="22"/>
            <w:u w:val="single" w:color="4471C4"/>
          </w:rPr>
          <w:t>h</w:t>
        </w:r>
        <w:r>
          <w:rPr>
            <w:color w:val="4471C4"/>
            <w:spacing w:val="-2"/>
            <w:sz w:val="22"/>
            <w:szCs w:val="22"/>
            <w:u w:val="single" w:color="4471C4"/>
          </w:rPr>
          <w:t>o</w:t>
        </w:r>
        <w:r>
          <w:rPr>
            <w:color w:val="4471C4"/>
            <w:spacing w:val="1"/>
            <w:sz w:val="22"/>
            <w:szCs w:val="22"/>
            <w:u w:val="single" w:color="4471C4"/>
          </w:rPr>
          <w:t>l</w:t>
        </w:r>
        <w:r>
          <w:rPr>
            <w:color w:val="4471C4"/>
            <w:spacing w:val="-2"/>
            <w:sz w:val="22"/>
            <w:szCs w:val="22"/>
            <w:u w:val="single" w:color="4471C4"/>
          </w:rPr>
          <w:t>a</w:t>
        </w:r>
        <w:r>
          <w:rPr>
            <w:color w:val="4471C4"/>
            <w:spacing w:val="1"/>
            <w:sz w:val="22"/>
            <w:szCs w:val="22"/>
            <w:u w:val="single" w:color="4471C4"/>
          </w:rPr>
          <w:t>r</w:t>
        </w:r>
        <w:r>
          <w:rPr>
            <w:color w:val="4471C4"/>
            <w:sz w:val="22"/>
            <w:szCs w:val="22"/>
            <w:u w:val="single" w:color="4471C4"/>
          </w:rPr>
          <w:t>?</w:t>
        </w:r>
        <w:r>
          <w:rPr>
            <w:color w:val="4471C4"/>
            <w:spacing w:val="-2"/>
            <w:sz w:val="22"/>
            <w:szCs w:val="22"/>
            <w:u w:val="single" w:color="4471C4"/>
          </w:rPr>
          <w:t>c</w:t>
        </w:r>
        <w:r>
          <w:rPr>
            <w:color w:val="4471C4"/>
            <w:spacing w:val="1"/>
            <w:sz w:val="22"/>
            <w:szCs w:val="22"/>
            <w:u w:val="single" w:color="4471C4"/>
          </w:rPr>
          <w:t>l</w:t>
        </w:r>
        <w:r>
          <w:rPr>
            <w:color w:val="4471C4"/>
            <w:sz w:val="22"/>
            <w:szCs w:val="22"/>
            <w:u w:val="single" w:color="4471C4"/>
          </w:rPr>
          <w:t>u</w:t>
        </w:r>
        <w:r>
          <w:rPr>
            <w:color w:val="4471C4"/>
            <w:spacing w:val="-2"/>
            <w:sz w:val="22"/>
            <w:szCs w:val="22"/>
            <w:u w:val="single" w:color="4471C4"/>
          </w:rPr>
          <w:t>s</w:t>
        </w:r>
        <w:r>
          <w:rPr>
            <w:color w:val="4471C4"/>
            <w:spacing w:val="1"/>
            <w:sz w:val="22"/>
            <w:szCs w:val="22"/>
            <w:u w:val="single" w:color="4471C4"/>
          </w:rPr>
          <w:t>t</w:t>
        </w:r>
        <w:r>
          <w:rPr>
            <w:color w:val="4471C4"/>
            <w:spacing w:val="-2"/>
            <w:sz w:val="22"/>
            <w:szCs w:val="22"/>
            <w:u w:val="single" w:color="4471C4"/>
          </w:rPr>
          <w:t>e</w:t>
        </w:r>
        <w:r>
          <w:rPr>
            <w:color w:val="4471C4"/>
            <w:spacing w:val="1"/>
            <w:sz w:val="22"/>
            <w:szCs w:val="22"/>
            <w:u w:val="single" w:color="4471C4"/>
          </w:rPr>
          <w:t>r</w:t>
        </w:r>
        <w:r>
          <w:rPr>
            <w:color w:val="4471C4"/>
            <w:sz w:val="22"/>
            <w:szCs w:val="22"/>
            <w:u w:val="single" w:color="4471C4"/>
          </w:rPr>
          <w:t>=</w:t>
        </w:r>
      </w:hyperlink>
    </w:p>
    <w:p w14:paraId="4475EFE7" w14:textId="77777777" w:rsidR="00D77968" w:rsidRDefault="00652AB7" w:rsidP="00976906">
      <w:pPr>
        <w:spacing w:before="3" w:line="360" w:lineRule="auto"/>
        <w:ind w:left="851" w:right="139"/>
        <w:jc w:val="both"/>
        <w:rPr>
          <w:spacing w:val="1"/>
          <w:sz w:val="22"/>
          <w:szCs w:val="22"/>
        </w:rPr>
      </w:pPr>
      <w:hyperlink r:id="rId46">
        <w:r w:rsidR="009713C8">
          <w:rPr>
            <w:color w:val="4471C4"/>
            <w:sz w:val="22"/>
            <w:szCs w:val="22"/>
            <w:u w:val="single" w:color="4471C4"/>
          </w:rPr>
          <w:t>15251411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3</w:t>
        </w:r>
        <w:r w:rsidR="009713C8">
          <w:rPr>
            <w:color w:val="4471C4"/>
            <w:sz w:val="22"/>
            <w:szCs w:val="22"/>
            <w:u w:val="single" w:color="4471C4"/>
          </w:rPr>
          <w:t>75554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0</w:t>
        </w:r>
        <w:r w:rsidR="009713C8">
          <w:rPr>
            <w:color w:val="4471C4"/>
            <w:sz w:val="22"/>
            <w:szCs w:val="22"/>
            <w:u w:val="single" w:color="4471C4"/>
          </w:rPr>
          <w:t>2452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2</w:t>
        </w:r>
        <w:r w:rsidR="009713C8">
          <w:rPr>
            <w:color w:val="4471C4"/>
            <w:spacing w:val="-1"/>
            <w:sz w:val="22"/>
            <w:szCs w:val="22"/>
            <w:u w:val="single" w:color="4471C4"/>
          </w:rPr>
          <w:t>&amp;</w:t>
        </w:r>
        <w:r w:rsidR="009713C8">
          <w:rPr>
            <w:color w:val="4471C4"/>
            <w:sz w:val="22"/>
            <w:szCs w:val="22"/>
            <w:u w:val="single" w:color="4471C4"/>
          </w:rPr>
          <w:t>h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l</w:t>
        </w:r>
        <w:r w:rsidR="009713C8">
          <w:rPr>
            <w:color w:val="4471C4"/>
            <w:sz w:val="22"/>
            <w:szCs w:val="22"/>
            <w:u w:val="single" w:color="4471C4"/>
          </w:rPr>
          <w:t>=e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n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&amp;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o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i</w:t>
        </w:r>
        <w:r w:rsidR="009713C8">
          <w:rPr>
            <w:color w:val="4471C4"/>
            <w:sz w:val="22"/>
            <w:szCs w:val="22"/>
            <w:u w:val="single" w:color="4471C4"/>
          </w:rPr>
          <w:t>=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s</w:t>
        </w:r>
        <w:r w:rsidR="009713C8">
          <w:rPr>
            <w:color w:val="4471C4"/>
            <w:sz w:val="22"/>
            <w:szCs w:val="22"/>
            <w:u w:val="single" w:color="4471C4"/>
          </w:rPr>
          <w:t>ch</w:t>
        </w:r>
        <w:r w:rsidR="009713C8">
          <w:rPr>
            <w:color w:val="4471C4"/>
            <w:spacing w:val="-2"/>
            <w:sz w:val="22"/>
            <w:szCs w:val="22"/>
            <w:u w:val="single" w:color="4471C4"/>
          </w:rPr>
          <w:t>o</w:t>
        </w:r>
        <w:r w:rsidR="009713C8">
          <w:rPr>
            <w:color w:val="4471C4"/>
            <w:spacing w:val="1"/>
            <w:sz w:val="22"/>
            <w:szCs w:val="22"/>
            <w:u w:val="single" w:color="4471C4"/>
          </w:rPr>
          <w:t>l</w:t>
        </w:r>
        <w:r w:rsidR="009713C8">
          <w:rPr>
            <w:color w:val="4471C4"/>
            <w:sz w:val="22"/>
            <w:szCs w:val="22"/>
            <w:u w:val="single" w:color="4471C4"/>
          </w:rPr>
          <w:t>a</w:t>
        </w:r>
      </w:hyperlink>
      <w:r w:rsidR="009713C8">
        <w:rPr>
          <w:color w:val="4471C4"/>
          <w:sz w:val="22"/>
          <w:szCs w:val="22"/>
        </w:rPr>
        <w:t xml:space="preserve"> </w:t>
      </w:r>
      <w:hyperlink r:id="rId47">
        <w:r w:rsidR="009713C8">
          <w:rPr>
            <w:color w:val="4471C4"/>
            <w:spacing w:val="1"/>
            <w:sz w:val="22"/>
            <w:szCs w:val="22"/>
            <w:u w:val="single" w:color="4471C4"/>
          </w:rPr>
          <w:t>rr</w:t>
        </w:r>
        <w:r w:rsidR="009713C8">
          <w:rPr>
            <w:color w:val="000000"/>
            <w:sz w:val="22"/>
            <w:szCs w:val="22"/>
          </w:rPr>
          <w:t>)</w:t>
        </w:r>
      </w:hyperlink>
      <w:r w:rsidR="009713C8">
        <w:rPr>
          <w:color w:val="000000"/>
          <w:spacing w:val="-1"/>
          <w:sz w:val="22"/>
          <w:szCs w:val="22"/>
        </w:rPr>
        <w:t xml:space="preserve"> </w:t>
      </w:r>
      <w:r w:rsidR="009713C8">
        <w:rPr>
          <w:color w:val="000000"/>
          <w:sz w:val="22"/>
          <w:szCs w:val="22"/>
        </w:rPr>
        <w:t>d</w:t>
      </w:r>
      <w:r w:rsidR="009713C8">
        <w:rPr>
          <w:color w:val="000000"/>
          <w:spacing w:val="-1"/>
          <w:sz w:val="22"/>
          <w:szCs w:val="22"/>
        </w:rPr>
        <w:t>i</w:t>
      </w:r>
      <w:r w:rsidR="009713C8">
        <w:rPr>
          <w:color w:val="000000"/>
          <w:sz w:val="22"/>
          <w:szCs w:val="22"/>
        </w:rPr>
        <w:t>ak</w:t>
      </w:r>
      <w:r w:rsidR="009713C8">
        <w:rPr>
          <w:color w:val="000000"/>
          <w:spacing w:val="1"/>
          <w:sz w:val="22"/>
          <w:szCs w:val="22"/>
        </w:rPr>
        <w:t>s</w:t>
      </w:r>
      <w:r w:rsidR="009713C8">
        <w:rPr>
          <w:color w:val="000000"/>
          <w:spacing w:val="-2"/>
          <w:sz w:val="22"/>
          <w:szCs w:val="22"/>
        </w:rPr>
        <w:t>e</w:t>
      </w:r>
      <w:r w:rsidR="009713C8">
        <w:rPr>
          <w:color w:val="000000"/>
          <w:sz w:val="22"/>
          <w:szCs w:val="22"/>
        </w:rPr>
        <w:t>s 23 No</w:t>
      </w:r>
      <w:r w:rsidR="009713C8">
        <w:rPr>
          <w:color w:val="000000"/>
          <w:spacing w:val="-3"/>
          <w:sz w:val="22"/>
          <w:szCs w:val="22"/>
        </w:rPr>
        <w:t>v</w:t>
      </w:r>
      <w:r w:rsidR="009713C8">
        <w:rPr>
          <w:color w:val="000000"/>
          <w:sz w:val="22"/>
          <w:szCs w:val="22"/>
        </w:rPr>
        <w:t>e</w:t>
      </w:r>
      <w:r w:rsidR="009713C8">
        <w:rPr>
          <w:color w:val="000000"/>
          <w:spacing w:val="1"/>
          <w:sz w:val="22"/>
          <w:szCs w:val="22"/>
        </w:rPr>
        <w:t>m</w:t>
      </w:r>
      <w:r w:rsidR="009713C8">
        <w:rPr>
          <w:color w:val="000000"/>
          <w:spacing w:val="-2"/>
          <w:sz w:val="22"/>
          <w:szCs w:val="22"/>
        </w:rPr>
        <w:t>b</w:t>
      </w:r>
      <w:r w:rsidR="009713C8">
        <w:rPr>
          <w:color w:val="000000"/>
          <w:sz w:val="22"/>
          <w:szCs w:val="22"/>
        </w:rPr>
        <w:t>er</w:t>
      </w:r>
      <w:r w:rsidR="009713C8">
        <w:rPr>
          <w:color w:val="000000"/>
          <w:spacing w:val="1"/>
          <w:sz w:val="22"/>
          <w:szCs w:val="22"/>
        </w:rPr>
        <w:t xml:space="preserve"> </w:t>
      </w:r>
      <w:r w:rsidR="009713C8">
        <w:rPr>
          <w:color w:val="000000"/>
          <w:spacing w:val="-2"/>
          <w:sz w:val="22"/>
          <w:szCs w:val="22"/>
        </w:rPr>
        <w:t>20</w:t>
      </w:r>
      <w:r w:rsidR="009713C8">
        <w:rPr>
          <w:color w:val="000000"/>
          <w:sz w:val="22"/>
          <w:szCs w:val="22"/>
        </w:rPr>
        <w:t>12</w:t>
      </w:r>
      <w:r w:rsidR="009713C8">
        <w:rPr>
          <w:sz w:val="22"/>
          <w:szCs w:val="22"/>
        </w:rPr>
        <w:t>Fi</w:t>
      </w:r>
      <w:r w:rsidR="009713C8">
        <w:rPr>
          <w:spacing w:val="-1"/>
          <w:sz w:val="22"/>
          <w:szCs w:val="22"/>
        </w:rPr>
        <w:t>t</w:t>
      </w:r>
      <w:r w:rsidR="009713C8">
        <w:rPr>
          <w:spacing w:val="1"/>
          <w:sz w:val="22"/>
          <w:szCs w:val="22"/>
        </w:rPr>
        <w:t>r</w:t>
      </w:r>
      <w:r w:rsidR="009713C8">
        <w:rPr>
          <w:sz w:val="22"/>
          <w:szCs w:val="22"/>
        </w:rPr>
        <w:t>i</w:t>
      </w:r>
      <w:r w:rsidR="009713C8">
        <w:rPr>
          <w:spacing w:val="1"/>
          <w:sz w:val="22"/>
          <w:szCs w:val="22"/>
        </w:rPr>
        <w:t xml:space="preserve"> </w:t>
      </w:r>
      <w:r w:rsidR="009713C8">
        <w:rPr>
          <w:spacing w:val="-1"/>
          <w:sz w:val="22"/>
          <w:szCs w:val="22"/>
        </w:rPr>
        <w:t>N</w:t>
      </w:r>
      <w:r w:rsidR="009713C8">
        <w:rPr>
          <w:spacing w:val="-2"/>
          <w:sz w:val="22"/>
          <w:szCs w:val="22"/>
        </w:rPr>
        <w:t>u</w:t>
      </w:r>
      <w:r w:rsidR="009713C8">
        <w:rPr>
          <w:spacing w:val="1"/>
          <w:sz w:val="22"/>
          <w:szCs w:val="22"/>
        </w:rPr>
        <w:t>r</w:t>
      </w:r>
      <w:r w:rsidR="009713C8">
        <w:rPr>
          <w:sz w:val="22"/>
          <w:szCs w:val="22"/>
        </w:rPr>
        <w:t>a</w:t>
      </w:r>
      <w:r w:rsidR="009713C8">
        <w:rPr>
          <w:spacing w:val="-1"/>
          <w:sz w:val="22"/>
          <w:szCs w:val="22"/>
        </w:rPr>
        <w:t>t</w:t>
      </w:r>
      <w:r w:rsidR="009713C8">
        <w:rPr>
          <w:spacing w:val="1"/>
          <w:sz w:val="22"/>
          <w:szCs w:val="22"/>
        </w:rPr>
        <w:t>i</w:t>
      </w:r>
      <w:r w:rsidR="009713C8">
        <w:rPr>
          <w:sz w:val="22"/>
          <w:szCs w:val="22"/>
        </w:rPr>
        <w:t>k</w:t>
      </w:r>
      <w:r w:rsidR="009713C8">
        <w:rPr>
          <w:spacing w:val="-2"/>
          <w:sz w:val="22"/>
          <w:szCs w:val="22"/>
        </w:rPr>
        <w:t>a</w:t>
      </w:r>
      <w:r w:rsidR="009713C8">
        <w:rPr>
          <w:sz w:val="22"/>
          <w:szCs w:val="22"/>
        </w:rPr>
        <w:t xml:space="preserve">. </w:t>
      </w:r>
      <w:r w:rsidR="009713C8">
        <w:rPr>
          <w:spacing w:val="1"/>
          <w:sz w:val="22"/>
          <w:szCs w:val="22"/>
        </w:rPr>
        <w:t>(</w:t>
      </w:r>
      <w:r w:rsidR="009713C8">
        <w:rPr>
          <w:sz w:val="22"/>
          <w:szCs w:val="22"/>
        </w:rPr>
        <w:t>2</w:t>
      </w:r>
      <w:r w:rsidR="009713C8">
        <w:rPr>
          <w:spacing w:val="-2"/>
          <w:sz w:val="22"/>
          <w:szCs w:val="22"/>
        </w:rPr>
        <w:t>0</w:t>
      </w:r>
      <w:r w:rsidR="009713C8">
        <w:rPr>
          <w:sz w:val="22"/>
          <w:szCs w:val="22"/>
        </w:rPr>
        <w:t>18</w:t>
      </w:r>
      <w:r w:rsidR="009713C8">
        <w:rPr>
          <w:spacing w:val="1"/>
          <w:sz w:val="22"/>
          <w:szCs w:val="22"/>
        </w:rPr>
        <w:t>)</w:t>
      </w:r>
      <w:r w:rsidR="009713C8">
        <w:rPr>
          <w:sz w:val="22"/>
          <w:szCs w:val="22"/>
        </w:rPr>
        <w:t>.</w:t>
      </w:r>
      <w:r w:rsidR="009713C8">
        <w:rPr>
          <w:spacing w:val="3"/>
          <w:sz w:val="22"/>
          <w:szCs w:val="22"/>
        </w:rPr>
        <w:t xml:space="preserve"> </w:t>
      </w:r>
      <w:r w:rsidR="009713C8">
        <w:rPr>
          <w:i/>
          <w:spacing w:val="-3"/>
          <w:sz w:val="22"/>
          <w:szCs w:val="22"/>
        </w:rPr>
        <w:t>E</w:t>
      </w:r>
      <w:r w:rsidR="009713C8">
        <w:rPr>
          <w:i/>
          <w:spacing w:val="-2"/>
          <w:sz w:val="22"/>
          <w:szCs w:val="22"/>
        </w:rPr>
        <w:t>v</w:t>
      </w:r>
      <w:r w:rsidR="009713C8">
        <w:rPr>
          <w:i/>
          <w:sz w:val="22"/>
          <w:szCs w:val="22"/>
        </w:rPr>
        <w:t>a</w:t>
      </w:r>
      <w:r w:rsidR="009713C8">
        <w:rPr>
          <w:i/>
          <w:spacing w:val="1"/>
          <w:sz w:val="22"/>
          <w:szCs w:val="22"/>
        </w:rPr>
        <w:t>l</w:t>
      </w:r>
      <w:r w:rsidR="009713C8">
        <w:rPr>
          <w:i/>
          <w:sz w:val="22"/>
          <w:szCs w:val="22"/>
        </w:rPr>
        <w:t>ua</w:t>
      </w:r>
      <w:r w:rsidR="009713C8">
        <w:rPr>
          <w:i/>
          <w:spacing w:val="-2"/>
          <w:sz w:val="22"/>
          <w:szCs w:val="22"/>
        </w:rPr>
        <w:t>s</w:t>
      </w:r>
      <w:r w:rsidR="009713C8">
        <w:rPr>
          <w:i/>
          <w:sz w:val="22"/>
          <w:szCs w:val="22"/>
        </w:rPr>
        <w:t>i</w:t>
      </w:r>
      <w:r w:rsidR="009713C8">
        <w:rPr>
          <w:i/>
          <w:spacing w:val="1"/>
          <w:sz w:val="22"/>
          <w:szCs w:val="22"/>
        </w:rPr>
        <w:t xml:space="preserve"> </w:t>
      </w:r>
      <w:r w:rsidR="009713C8">
        <w:rPr>
          <w:i/>
          <w:sz w:val="22"/>
          <w:szCs w:val="22"/>
        </w:rPr>
        <w:t>S</w:t>
      </w:r>
      <w:r w:rsidR="009713C8">
        <w:rPr>
          <w:i/>
          <w:spacing w:val="-2"/>
          <w:sz w:val="22"/>
          <w:szCs w:val="22"/>
        </w:rPr>
        <w:t>a</w:t>
      </w:r>
      <w:r w:rsidR="009713C8">
        <w:rPr>
          <w:i/>
          <w:sz w:val="22"/>
          <w:szCs w:val="22"/>
        </w:rPr>
        <w:t>rana</w:t>
      </w:r>
      <w:r w:rsidR="009713C8">
        <w:rPr>
          <w:i/>
          <w:spacing w:val="1"/>
          <w:sz w:val="22"/>
          <w:szCs w:val="22"/>
        </w:rPr>
        <w:t xml:space="preserve"> </w:t>
      </w:r>
      <w:r w:rsidR="009713C8">
        <w:rPr>
          <w:i/>
          <w:spacing w:val="-1"/>
          <w:sz w:val="22"/>
          <w:szCs w:val="22"/>
        </w:rPr>
        <w:t>D</w:t>
      </w:r>
      <w:r w:rsidR="009713C8">
        <w:rPr>
          <w:i/>
          <w:spacing w:val="-2"/>
          <w:sz w:val="22"/>
          <w:szCs w:val="22"/>
        </w:rPr>
        <w:t>a</w:t>
      </w:r>
      <w:r w:rsidR="009713C8">
        <w:rPr>
          <w:i/>
          <w:sz w:val="22"/>
          <w:szCs w:val="22"/>
        </w:rPr>
        <w:t>n Tata</w:t>
      </w:r>
      <w:r w:rsidR="009713C8">
        <w:rPr>
          <w:i/>
          <w:spacing w:val="1"/>
          <w:sz w:val="22"/>
          <w:szCs w:val="22"/>
        </w:rPr>
        <w:t xml:space="preserve"> </w:t>
      </w:r>
      <w:r w:rsidR="009713C8">
        <w:rPr>
          <w:i/>
          <w:sz w:val="22"/>
          <w:szCs w:val="22"/>
        </w:rPr>
        <w:t>Ruang P</w:t>
      </w:r>
      <w:r w:rsidR="009713C8">
        <w:rPr>
          <w:i/>
          <w:spacing w:val="-3"/>
          <w:sz w:val="22"/>
          <w:szCs w:val="22"/>
        </w:rPr>
        <w:t>e</w:t>
      </w:r>
      <w:r w:rsidR="009713C8">
        <w:rPr>
          <w:i/>
          <w:sz w:val="22"/>
          <w:szCs w:val="22"/>
        </w:rPr>
        <w:t>rpu</w:t>
      </w:r>
      <w:r w:rsidR="009713C8">
        <w:rPr>
          <w:i/>
          <w:spacing w:val="-1"/>
          <w:sz w:val="22"/>
          <w:szCs w:val="22"/>
        </w:rPr>
        <w:t>s</w:t>
      </w:r>
      <w:r w:rsidR="009713C8">
        <w:rPr>
          <w:i/>
          <w:spacing w:val="1"/>
          <w:sz w:val="22"/>
          <w:szCs w:val="22"/>
        </w:rPr>
        <w:t>t</w:t>
      </w:r>
      <w:r w:rsidR="009713C8">
        <w:rPr>
          <w:i/>
          <w:sz w:val="22"/>
          <w:szCs w:val="22"/>
        </w:rPr>
        <w:t>a</w:t>
      </w:r>
      <w:r w:rsidR="009713C8">
        <w:rPr>
          <w:i/>
          <w:spacing w:val="-2"/>
          <w:sz w:val="22"/>
          <w:szCs w:val="22"/>
        </w:rPr>
        <w:t>k</w:t>
      </w:r>
      <w:r w:rsidR="009713C8">
        <w:rPr>
          <w:i/>
          <w:sz w:val="22"/>
          <w:szCs w:val="22"/>
        </w:rPr>
        <w:t>a</w:t>
      </w:r>
      <w:r w:rsidR="009713C8">
        <w:rPr>
          <w:i/>
          <w:spacing w:val="-2"/>
          <w:sz w:val="22"/>
          <w:szCs w:val="22"/>
        </w:rPr>
        <w:t>a</w:t>
      </w:r>
      <w:r w:rsidR="009713C8">
        <w:rPr>
          <w:i/>
          <w:sz w:val="22"/>
          <w:szCs w:val="22"/>
        </w:rPr>
        <w:t xml:space="preserve">n Pada </w:t>
      </w:r>
      <w:r w:rsidR="009713C8">
        <w:rPr>
          <w:i/>
          <w:spacing w:val="-1"/>
          <w:sz w:val="22"/>
          <w:szCs w:val="22"/>
        </w:rPr>
        <w:t>D</w:t>
      </w:r>
      <w:r w:rsidR="009713C8">
        <w:rPr>
          <w:i/>
          <w:spacing w:val="1"/>
          <w:sz w:val="22"/>
          <w:szCs w:val="22"/>
        </w:rPr>
        <w:t>i</w:t>
      </w:r>
      <w:r w:rsidR="009713C8">
        <w:rPr>
          <w:i/>
          <w:sz w:val="22"/>
          <w:szCs w:val="22"/>
        </w:rPr>
        <w:t xml:space="preserve">nas, </w:t>
      </w:r>
    </w:p>
    <w:p w14:paraId="2AE9DCF8" w14:textId="77777777" w:rsidR="00210F7C" w:rsidRDefault="00210F7C" w:rsidP="00210F7C">
      <w:pPr>
        <w:spacing w:before="3" w:line="240" w:lineRule="exact"/>
        <w:ind w:right="139"/>
        <w:jc w:val="both"/>
        <w:rPr>
          <w:spacing w:val="1"/>
          <w:sz w:val="22"/>
          <w:szCs w:val="22"/>
        </w:rPr>
      </w:pPr>
    </w:p>
    <w:p w14:paraId="622E5FA8" w14:textId="1CC44CF2" w:rsidR="00210F7C" w:rsidRDefault="00210F7C" w:rsidP="00976906">
      <w:pPr>
        <w:spacing w:before="3" w:line="360" w:lineRule="auto"/>
        <w:ind w:left="851" w:right="139" w:hanging="851"/>
        <w:jc w:val="both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Lasa, Hs. 2007. </w:t>
      </w:r>
      <w:r>
        <w:rPr>
          <w:i/>
          <w:iCs/>
          <w:spacing w:val="1"/>
          <w:sz w:val="22"/>
          <w:szCs w:val="22"/>
        </w:rPr>
        <w:t xml:space="preserve">Manajemen Perpustakaan Sekolah. </w:t>
      </w:r>
      <w:r>
        <w:rPr>
          <w:spacing w:val="1"/>
          <w:sz w:val="22"/>
          <w:szCs w:val="22"/>
        </w:rPr>
        <w:t>Yogyakarta: Pinus Book Publisher.</w:t>
      </w:r>
    </w:p>
    <w:p w14:paraId="31C8ABF8" w14:textId="7A7A0A94" w:rsidR="00210F7C" w:rsidRDefault="00210F7C" w:rsidP="00976906">
      <w:pPr>
        <w:spacing w:before="3" w:line="360" w:lineRule="auto"/>
        <w:ind w:left="851" w:right="139" w:hanging="851"/>
        <w:jc w:val="both"/>
        <w:rPr>
          <w:spacing w:val="1"/>
          <w:sz w:val="22"/>
          <w:szCs w:val="22"/>
        </w:rPr>
      </w:pPr>
    </w:p>
    <w:p w14:paraId="36F4C687" w14:textId="1B4B84EC" w:rsidR="00210F7C" w:rsidRDefault="00210F7C" w:rsidP="00976906">
      <w:pPr>
        <w:spacing w:before="3" w:line="360" w:lineRule="auto"/>
        <w:ind w:left="851" w:right="139" w:hanging="851"/>
        <w:jc w:val="both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Listiani, Wanda &amp; Novalinda. 2007. </w:t>
      </w:r>
      <w:r>
        <w:rPr>
          <w:i/>
          <w:iCs/>
          <w:spacing w:val="1"/>
          <w:sz w:val="22"/>
          <w:szCs w:val="22"/>
        </w:rPr>
        <w:t xml:space="preserve">Desain Ruang Perpustakaan. </w:t>
      </w:r>
      <w:r>
        <w:rPr>
          <w:spacing w:val="1"/>
          <w:sz w:val="22"/>
          <w:szCs w:val="22"/>
        </w:rPr>
        <w:t>Visi Pustaka, 9(1), 39-43.</w:t>
      </w:r>
    </w:p>
    <w:p w14:paraId="3B37202F" w14:textId="4CDA8BBB" w:rsidR="00210F7C" w:rsidRDefault="00210F7C" w:rsidP="00976906">
      <w:pPr>
        <w:spacing w:before="3" w:line="360" w:lineRule="auto"/>
        <w:ind w:left="851" w:right="139" w:hanging="851"/>
        <w:jc w:val="both"/>
        <w:rPr>
          <w:spacing w:val="1"/>
          <w:sz w:val="22"/>
          <w:szCs w:val="22"/>
        </w:rPr>
      </w:pPr>
    </w:p>
    <w:p w14:paraId="1D5572C5" w14:textId="4156A4CB" w:rsidR="00210F7C" w:rsidRPr="00976906" w:rsidRDefault="00210F7C" w:rsidP="00976906">
      <w:pPr>
        <w:spacing w:before="3" w:line="360" w:lineRule="auto"/>
        <w:ind w:left="851" w:right="139" w:hanging="851"/>
        <w:jc w:val="both"/>
        <w:rPr>
          <w:spacing w:val="1"/>
          <w:sz w:val="22"/>
          <w:szCs w:val="22"/>
        </w:rPr>
        <w:sectPr w:rsidR="00210F7C" w:rsidRPr="00976906" w:rsidSect="0047233D">
          <w:type w:val="continuous"/>
          <w:pgSz w:w="11920" w:h="16860"/>
          <w:pgMar w:top="1200" w:right="1020" w:bottom="280" w:left="1020" w:header="720" w:footer="720" w:gutter="0"/>
          <w:cols w:num="2" w:space="720"/>
        </w:sectPr>
      </w:pPr>
      <w:r>
        <w:rPr>
          <w:spacing w:val="1"/>
          <w:sz w:val="22"/>
          <w:szCs w:val="22"/>
        </w:rPr>
        <w:t xml:space="preserve">Sutarno NS. 2006. </w:t>
      </w:r>
      <w:r>
        <w:rPr>
          <w:i/>
          <w:iCs/>
          <w:spacing w:val="1"/>
          <w:sz w:val="22"/>
          <w:szCs w:val="22"/>
        </w:rPr>
        <w:t xml:space="preserve">Manajemen Perpustakaan. </w:t>
      </w:r>
      <w:r>
        <w:rPr>
          <w:spacing w:val="1"/>
          <w:sz w:val="22"/>
          <w:szCs w:val="22"/>
        </w:rPr>
        <w:t>Jakarta</w:t>
      </w:r>
      <w:r w:rsidR="00976906">
        <w:rPr>
          <w:spacing w:val="1"/>
          <w:sz w:val="22"/>
          <w:szCs w:val="22"/>
        </w:rPr>
        <w:t>: Sagung Seto</w:t>
      </w:r>
    </w:p>
    <w:p w14:paraId="25DCE4BB" w14:textId="77777777" w:rsidR="00DC1FB1" w:rsidRDefault="00DC1FB1">
      <w:pPr>
        <w:spacing w:before="17" w:line="240" w:lineRule="exact"/>
        <w:rPr>
          <w:sz w:val="24"/>
          <w:szCs w:val="24"/>
        </w:rPr>
      </w:pPr>
    </w:p>
    <w:p w14:paraId="749E6793" w14:textId="5FA52426" w:rsidR="00DC1FB1" w:rsidRDefault="009902A5" w:rsidP="00976906">
      <w:pPr>
        <w:spacing w:line="360" w:lineRule="auto"/>
        <w:ind w:left="381" w:right="4387" w:hanging="271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eu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, Er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. 1996.</w:t>
      </w:r>
      <w:r>
        <w:rPr>
          <w:spacing w:val="2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D</w:t>
      </w:r>
      <w:r>
        <w:rPr>
          <w:i/>
          <w:spacing w:val="-2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a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z w:val="22"/>
          <w:szCs w:val="22"/>
        </w:rPr>
        <w:t>A</w:t>
      </w:r>
      <w:r>
        <w:rPr>
          <w:i/>
          <w:spacing w:val="-2"/>
          <w:sz w:val="22"/>
          <w:szCs w:val="22"/>
        </w:rPr>
        <w:t>r</w:t>
      </w:r>
      <w:r>
        <w:rPr>
          <w:i/>
          <w:sz w:val="22"/>
          <w:szCs w:val="22"/>
        </w:rPr>
        <w:t>s</w:t>
      </w:r>
      <w:r>
        <w:rPr>
          <w:i/>
          <w:spacing w:val="-1"/>
          <w:sz w:val="22"/>
          <w:szCs w:val="22"/>
        </w:rPr>
        <w:t>i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e</w:t>
      </w:r>
      <w:r>
        <w:rPr>
          <w:i/>
          <w:spacing w:val="-2"/>
          <w:sz w:val="22"/>
          <w:szCs w:val="22"/>
        </w:rPr>
        <w:t>k</w:t>
      </w:r>
      <w:r>
        <w:rPr>
          <w:i/>
          <w:sz w:val="22"/>
          <w:szCs w:val="22"/>
        </w:rPr>
        <w:t>,</w:t>
      </w:r>
      <w:r>
        <w:rPr>
          <w:i/>
          <w:spacing w:val="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J</w:t>
      </w:r>
      <w:r>
        <w:rPr>
          <w:i/>
          <w:spacing w:val="1"/>
          <w:sz w:val="22"/>
          <w:szCs w:val="22"/>
        </w:rPr>
        <w:t>i</w:t>
      </w:r>
      <w:r>
        <w:rPr>
          <w:i/>
          <w:spacing w:val="-1"/>
          <w:sz w:val="22"/>
          <w:szCs w:val="22"/>
        </w:rPr>
        <w:t>l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 xml:space="preserve">d </w:t>
      </w:r>
      <w:r>
        <w:rPr>
          <w:i/>
          <w:spacing w:val="1"/>
          <w:sz w:val="22"/>
          <w:szCs w:val="22"/>
        </w:rPr>
        <w:t>1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kan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Sun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o Tj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i)</w:t>
      </w:r>
      <w:r>
        <w:rPr>
          <w:sz w:val="22"/>
          <w:szCs w:val="22"/>
        </w:rPr>
        <w:t xml:space="preserve">. </w:t>
      </w:r>
      <w:r>
        <w:rPr>
          <w:spacing w:val="-3"/>
          <w:sz w:val="22"/>
          <w:szCs w:val="22"/>
        </w:rPr>
        <w:t>E</w:t>
      </w:r>
      <w:r>
        <w:rPr>
          <w:spacing w:val="1"/>
          <w:sz w:val="22"/>
          <w:szCs w:val="22"/>
        </w:rPr>
        <w:t>rl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ngga.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.</w:t>
      </w:r>
    </w:p>
    <w:p w14:paraId="5D689F31" w14:textId="77777777" w:rsidR="00976906" w:rsidRPr="00976906" w:rsidRDefault="00976906" w:rsidP="00976906">
      <w:pPr>
        <w:spacing w:line="360" w:lineRule="auto"/>
        <w:ind w:left="381" w:right="4387" w:hanging="271"/>
        <w:jc w:val="both"/>
        <w:rPr>
          <w:sz w:val="22"/>
          <w:szCs w:val="22"/>
        </w:rPr>
      </w:pPr>
    </w:p>
    <w:p w14:paraId="7BF85DD9" w14:textId="77777777" w:rsidR="00DC1FB1" w:rsidRDefault="009902A5" w:rsidP="00976906">
      <w:pPr>
        <w:spacing w:line="360" w:lineRule="auto"/>
        <w:ind w:left="381" w:right="4389" w:hanging="281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eu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rt</w:t>
      </w:r>
      <w:r>
        <w:rPr>
          <w:sz w:val="22"/>
          <w:szCs w:val="22"/>
        </w:rPr>
        <w:t>, E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. 2002. 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a </w:t>
      </w:r>
      <w:r>
        <w:rPr>
          <w:spacing w:val="-1"/>
          <w:sz w:val="22"/>
          <w:szCs w:val="22"/>
        </w:rPr>
        <w:t>A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ek, </w:t>
      </w:r>
      <w:r>
        <w:rPr>
          <w:spacing w:val="-2"/>
          <w:sz w:val="22"/>
          <w:szCs w:val="22"/>
        </w:rPr>
        <w:t>J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d </w:t>
      </w:r>
      <w:r>
        <w:rPr>
          <w:spacing w:val="-2"/>
          <w:sz w:val="22"/>
          <w:szCs w:val="22"/>
        </w:rPr>
        <w:t>2</w:t>
      </w:r>
      <w:r>
        <w:rPr>
          <w:sz w:val="22"/>
          <w:szCs w:val="22"/>
        </w:rPr>
        <w:t xml:space="preserve">, </w:t>
      </w:r>
      <w:r>
        <w:rPr>
          <w:spacing w:val="1"/>
          <w:sz w:val="22"/>
          <w:szCs w:val="22"/>
        </w:rPr>
        <w:t>(</w:t>
      </w:r>
      <w:r>
        <w:rPr>
          <w:sz w:val="22"/>
          <w:szCs w:val="22"/>
        </w:rPr>
        <w:t>d</w:t>
      </w:r>
      <w:r>
        <w:rPr>
          <w:spacing w:val="-1"/>
          <w:sz w:val="22"/>
          <w:szCs w:val="22"/>
        </w:rPr>
        <w:t>i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j</w:t>
      </w:r>
      <w:r>
        <w:rPr>
          <w:spacing w:val="-2"/>
          <w:sz w:val="22"/>
          <w:szCs w:val="22"/>
        </w:rPr>
        <w:t>e</w:t>
      </w:r>
      <w:r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>kan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h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 xml:space="preserve">: </w:t>
      </w:r>
      <w:r>
        <w:rPr>
          <w:spacing w:val="-1"/>
          <w:sz w:val="22"/>
          <w:szCs w:val="22"/>
        </w:rPr>
        <w:t>D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4"/>
          <w:sz w:val="22"/>
          <w:szCs w:val="22"/>
        </w:rPr>
        <w:t xml:space="preserve"> </w:t>
      </w:r>
      <w:r w:rsidRPr="00C247FC">
        <w:rPr>
          <w:color w:val="000000"/>
          <w:sz w:val="22"/>
          <w:szCs w:val="22"/>
          <w14:textFill>
            <w14:solidFill>
              <w14:srgbClr w14:val="000000">
                <w14:alpha w14:val="1000"/>
              </w14:srgbClr>
            </w14:solidFill>
          </w14:textFill>
        </w:rPr>
        <w:t>Sun</w:t>
      </w:r>
      <w:r w:rsidRPr="00C247FC">
        <w:rPr>
          <w:color w:val="000000"/>
          <w:spacing w:val="-2"/>
          <w:sz w:val="22"/>
          <w:szCs w:val="22"/>
          <w14:textFill>
            <w14:solidFill>
              <w14:srgbClr w14:val="000000">
                <w14:alpha w14:val="1000"/>
              </w14:srgbClr>
            </w14:solidFill>
          </w14:textFill>
        </w:rPr>
        <w:t>a</w:t>
      </w:r>
      <w:r w:rsidRPr="00C247FC">
        <w:rPr>
          <w:color w:val="000000"/>
          <w:spacing w:val="1"/>
          <w:sz w:val="22"/>
          <w:szCs w:val="22"/>
          <w14:textFill>
            <w14:solidFill>
              <w14:srgbClr w14:val="000000">
                <w14:alpha w14:val="1000"/>
              </w14:srgbClr>
            </w14:solidFill>
          </w14:textFill>
        </w:rPr>
        <w:t>rt</w:t>
      </w:r>
      <w:r w:rsidRPr="00C247FC">
        <w:rPr>
          <w:color w:val="000000"/>
          <w:sz w:val="22"/>
          <w:szCs w:val="22"/>
          <w14:textFill>
            <w14:solidFill>
              <w14:srgbClr w14:val="000000">
                <w14:alpha w14:val="1000"/>
              </w14:srgbClr>
            </w14:solidFill>
          </w14:textFill>
        </w:rPr>
        <w:t>o</w:t>
      </w:r>
      <w:r>
        <w:rPr>
          <w:sz w:val="22"/>
          <w:szCs w:val="22"/>
        </w:rPr>
        <w:t xml:space="preserve"> Tj</w:t>
      </w:r>
      <w:r>
        <w:rPr>
          <w:spacing w:val="1"/>
          <w:sz w:val="22"/>
          <w:szCs w:val="22"/>
        </w:rPr>
        <w:t>a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j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;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. Fe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ya</w:t>
      </w:r>
      <w:r>
        <w:rPr>
          <w:spacing w:val="-2"/>
          <w:sz w:val="22"/>
          <w:szCs w:val="22"/>
        </w:rPr>
        <w:t>n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3"/>
          <w:sz w:val="22"/>
          <w:szCs w:val="22"/>
        </w:rPr>
        <w:t>C</w:t>
      </w:r>
      <w:r>
        <w:rPr>
          <w:sz w:val="22"/>
          <w:szCs w:val="22"/>
        </w:rPr>
        <w:t>ha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)</w:t>
      </w:r>
      <w:r>
        <w:rPr>
          <w:sz w:val="22"/>
          <w:szCs w:val="22"/>
        </w:rPr>
        <w:t>. E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an</w:t>
      </w: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ga. J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rt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.</w:t>
      </w:r>
    </w:p>
    <w:p w14:paraId="4EFD23AD" w14:textId="77777777" w:rsidR="00DC1FB1" w:rsidRDefault="00DC1FB1" w:rsidP="00976906">
      <w:pPr>
        <w:spacing w:line="360" w:lineRule="auto"/>
      </w:pPr>
    </w:p>
    <w:p w14:paraId="604E7C1D" w14:textId="77777777" w:rsidR="00DC1FB1" w:rsidRDefault="009902A5" w:rsidP="00976906">
      <w:pPr>
        <w:spacing w:line="360" w:lineRule="auto"/>
        <w:ind w:left="381" w:right="4388" w:hanging="281"/>
        <w:rPr>
          <w:sz w:val="22"/>
          <w:szCs w:val="22"/>
        </w:rPr>
      </w:pPr>
      <w:r>
        <w:rPr>
          <w:sz w:val="22"/>
          <w:szCs w:val="22"/>
        </w:rPr>
        <w:t>Purwan</w:t>
      </w:r>
      <w:r>
        <w:rPr>
          <w:spacing w:val="-2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,</w:t>
      </w:r>
      <w:r>
        <w:rPr>
          <w:spacing w:val="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ri</w:t>
      </w:r>
      <w:r>
        <w:rPr>
          <w:sz w:val="22"/>
          <w:szCs w:val="22"/>
        </w:rPr>
        <w:t>. 200</w:t>
      </w:r>
      <w:r>
        <w:rPr>
          <w:spacing w:val="-2"/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pacing w:val="4"/>
          <w:sz w:val="22"/>
          <w:szCs w:val="22"/>
        </w:rPr>
        <w:t xml:space="preserve"> </w:t>
      </w:r>
      <w:r>
        <w:rPr>
          <w:i/>
          <w:sz w:val="22"/>
          <w:szCs w:val="22"/>
        </w:rPr>
        <w:t>T</w:t>
      </w:r>
      <w:r>
        <w:rPr>
          <w:i/>
          <w:spacing w:val="-3"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a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pacing w:val="-3"/>
          <w:sz w:val="22"/>
          <w:szCs w:val="22"/>
        </w:rPr>
        <w:t>R</w:t>
      </w:r>
      <w:r>
        <w:rPr>
          <w:i/>
          <w:sz w:val="22"/>
          <w:szCs w:val="22"/>
        </w:rPr>
        <w:t>uang,</w:t>
      </w:r>
      <w:r>
        <w:rPr>
          <w:i/>
          <w:spacing w:val="2"/>
          <w:sz w:val="22"/>
          <w:szCs w:val="22"/>
        </w:rPr>
        <w:t xml:space="preserve"> </w:t>
      </w:r>
      <w:r>
        <w:rPr>
          <w:i/>
          <w:sz w:val="22"/>
          <w:szCs w:val="22"/>
        </w:rPr>
        <w:t>P</w:t>
      </w:r>
      <w:r>
        <w:rPr>
          <w:i/>
          <w:spacing w:val="-3"/>
          <w:sz w:val="22"/>
          <w:szCs w:val="22"/>
        </w:rPr>
        <w:t>e</w:t>
      </w:r>
      <w:r>
        <w:rPr>
          <w:i/>
          <w:sz w:val="22"/>
          <w:szCs w:val="22"/>
        </w:rPr>
        <w:t>ra</w:t>
      </w:r>
      <w:r>
        <w:rPr>
          <w:i/>
          <w:spacing w:val="-1"/>
          <w:sz w:val="22"/>
          <w:szCs w:val="22"/>
        </w:rPr>
        <w:t>l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t</w:t>
      </w:r>
      <w:r>
        <w:rPr>
          <w:i/>
          <w:sz w:val="22"/>
          <w:szCs w:val="22"/>
        </w:rPr>
        <w:t>an d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n Per</w:t>
      </w:r>
      <w:r>
        <w:rPr>
          <w:i/>
          <w:spacing w:val="1"/>
          <w:sz w:val="22"/>
          <w:szCs w:val="22"/>
        </w:rPr>
        <w:t>l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ngka</w:t>
      </w:r>
      <w:r>
        <w:rPr>
          <w:i/>
          <w:spacing w:val="-2"/>
          <w:sz w:val="22"/>
          <w:szCs w:val="22"/>
        </w:rPr>
        <w:t>p</w:t>
      </w:r>
      <w:r>
        <w:rPr>
          <w:i/>
          <w:sz w:val="22"/>
          <w:szCs w:val="22"/>
        </w:rPr>
        <w:t xml:space="preserve">an </w:t>
      </w:r>
      <w:r>
        <w:rPr>
          <w:i/>
          <w:spacing w:val="34"/>
          <w:sz w:val="22"/>
          <w:szCs w:val="22"/>
        </w:rPr>
        <w:t xml:space="preserve"> </w:t>
      </w:r>
      <w:r>
        <w:rPr>
          <w:i/>
          <w:spacing w:val="-3"/>
          <w:sz w:val="22"/>
          <w:szCs w:val="22"/>
        </w:rPr>
        <w:t>P</w:t>
      </w:r>
      <w:r>
        <w:rPr>
          <w:i/>
          <w:sz w:val="22"/>
          <w:szCs w:val="22"/>
        </w:rPr>
        <w:t>e</w:t>
      </w:r>
      <w:r>
        <w:rPr>
          <w:i/>
          <w:spacing w:val="1"/>
          <w:sz w:val="22"/>
          <w:szCs w:val="22"/>
        </w:rPr>
        <w:t>r</w:t>
      </w:r>
      <w:r>
        <w:rPr>
          <w:i/>
          <w:sz w:val="22"/>
          <w:szCs w:val="22"/>
        </w:rPr>
        <w:t>p</w:t>
      </w:r>
      <w:r>
        <w:rPr>
          <w:i/>
          <w:spacing w:val="-2"/>
          <w:sz w:val="22"/>
          <w:szCs w:val="22"/>
        </w:rPr>
        <w:t>u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t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k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a</w:t>
      </w:r>
      <w:r>
        <w:rPr>
          <w:i/>
          <w:spacing w:val="1"/>
          <w:sz w:val="22"/>
          <w:szCs w:val="22"/>
        </w:rPr>
        <w:t>n</w:t>
      </w:r>
      <w:r>
        <w:rPr>
          <w:sz w:val="22"/>
          <w:szCs w:val="22"/>
        </w:rPr>
        <w:t xml:space="preserve">. </w:t>
      </w:r>
      <w:r>
        <w:rPr>
          <w:spacing w:val="3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(</w:t>
      </w:r>
      <w:hyperlink r:id="rId48">
        <w:r>
          <w:rPr>
            <w:color w:val="0462C1"/>
            <w:sz w:val="22"/>
            <w:szCs w:val="22"/>
            <w:u w:val="single" w:color="0462C1"/>
          </w:rPr>
          <w:t>h</w:t>
        </w:r>
        <w:r>
          <w:rPr>
            <w:color w:val="0462C1"/>
            <w:spacing w:val="-1"/>
            <w:sz w:val="22"/>
            <w:szCs w:val="22"/>
            <w:u w:val="single" w:color="0462C1"/>
          </w:rPr>
          <w:t>t</w:t>
        </w:r>
        <w:r>
          <w:rPr>
            <w:color w:val="0462C1"/>
            <w:spacing w:val="1"/>
            <w:sz w:val="22"/>
            <w:szCs w:val="22"/>
            <w:u w:val="single" w:color="0462C1"/>
          </w:rPr>
          <w:t>t</w:t>
        </w:r>
        <w:r>
          <w:rPr>
            <w:color w:val="0462C1"/>
            <w:sz w:val="22"/>
            <w:szCs w:val="22"/>
            <w:u w:val="single" w:color="0462C1"/>
          </w:rPr>
          <w:t>p</w:t>
        </w:r>
        <w:r>
          <w:rPr>
            <w:color w:val="0462C1"/>
            <w:spacing w:val="-1"/>
            <w:sz w:val="22"/>
            <w:szCs w:val="22"/>
            <w:u w:val="single" w:color="0462C1"/>
          </w:rPr>
          <w:t>:</w:t>
        </w:r>
        <w:r>
          <w:rPr>
            <w:color w:val="0462C1"/>
            <w:spacing w:val="1"/>
            <w:sz w:val="22"/>
            <w:szCs w:val="22"/>
            <w:u w:val="single" w:color="0462C1"/>
          </w:rPr>
          <w:t>/</w:t>
        </w:r>
        <w:r>
          <w:rPr>
            <w:color w:val="0462C1"/>
            <w:spacing w:val="-1"/>
            <w:sz w:val="22"/>
            <w:szCs w:val="22"/>
            <w:u w:val="single" w:color="0462C1"/>
          </w:rPr>
          <w:t>/</w:t>
        </w:r>
        <w:r>
          <w:rPr>
            <w:color w:val="0462C1"/>
            <w:sz w:val="22"/>
            <w:szCs w:val="22"/>
            <w:u w:val="single" w:color="0462C1"/>
          </w:rPr>
          <w:t>be</w:t>
        </w:r>
        <w:r>
          <w:rPr>
            <w:color w:val="0462C1"/>
            <w:spacing w:val="-1"/>
            <w:sz w:val="22"/>
            <w:szCs w:val="22"/>
            <w:u w:val="single" w:color="0462C1"/>
          </w:rPr>
          <w:t>r</w:t>
        </w:r>
        <w:r>
          <w:rPr>
            <w:color w:val="0462C1"/>
            <w:sz w:val="22"/>
            <w:szCs w:val="22"/>
            <w:u w:val="single" w:color="0462C1"/>
          </w:rPr>
          <w:t>an-</w:t>
        </w:r>
      </w:hyperlink>
      <w:r>
        <w:rPr>
          <w:color w:val="0462C1"/>
          <w:sz w:val="22"/>
          <w:szCs w:val="22"/>
        </w:rPr>
        <w:t xml:space="preserve"> </w:t>
      </w:r>
      <w:r>
        <w:rPr>
          <w:color w:val="2D74B5"/>
          <w:sz w:val="22"/>
          <w:szCs w:val="22"/>
        </w:rPr>
        <w:t>dabuku.</w:t>
      </w:r>
      <w:r>
        <w:rPr>
          <w:color w:val="2D74B5"/>
          <w:spacing w:val="-2"/>
          <w:sz w:val="22"/>
          <w:szCs w:val="22"/>
        </w:rPr>
        <w:t>b</w:t>
      </w:r>
      <w:r>
        <w:rPr>
          <w:color w:val="2D74B5"/>
          <w:spacing w:val="1"/>
          <w:sz w:val="22"/>
          <w:szCs w:val="22"/>
        </w:rPr>
        <w:t>l</w:t>
      </w:r>
      <w:r>
        <w:rPr>
          <w:color w:val="2D74B5"/>
          <w:sz w:val="22"/>
          <w:szCs w:val="22"/>
        </w:rPr>
        <w:t>o</w:t>
      </w:r>
      <w:r>
        <w:rPr>
          <w:color w:val="2D74B5"/>
          <w:spacing w:val="-2"/>
          <w:sz w:val="22"/>
          <w:szCs w:val="22"/>
        </w:rPr>
        <w:t>g</w:t>
      </w:r>
      <w:r>
        <w:rPr>
          <w:color w:val="2D74B5"/>
          <w:sz w:val="22"/>
          <w:szCs w:val="22"/>
        </w:rPr>
        <w:t>spo</w:t>
      </w:r>
      <w:r>
        <w:rPr>
          <w:color w:val="2D74B5"/>
          <w:spacing w:val="1"/>
          <w:sz w:val="22"/>
          <w:szCs w:val="22"/>
        </w:rPr>
        <w:t>t</w:t>
      </w:r>
      <w:r>
        <w:rPr>
          <w:color w:val="2D74B5"/>
          <w:spacing w:val="-2"/>
          <w:sz w:val="22"/>
          <w:szCs w:val="22"/>
        </w:rPr>
        <w:t>.</w:t>
      </w:r>
      <w:r>
        <w:rPr>
          <w:color w:val="2D74B5"/>
          <w:sz w:val="22"/>
          <w:szCs w:val="22"/>
        </w:rPr>
        <w:t>c</w:t>
      </w:r>
      <w:r>
        <w:rPr>
          <w:color w:val="2D74B5"/>
          <w:spacing w:val="-2"/>
          <w:sz w:val="22"/>
          <w:szCs w:val="22"/>
        </w:rPr>
        <w:t>o</w:t>
      </w:r>
      <w:r>
        <w:rPr>
          <w:color w:val="2D74B5"/>
          <w:spacing w:val="1"/>
          <w:sz w:val="22"/>
          <w:szCs w:val="22"/>
        </w:rPr>
        <w:t>m/</w:t>
      </w:r>
      <w:r>
        <w:rPr>
          <w:color w:val="2D74B5"/>
          <w:spacing w:val="-2"/>
          <w:sz w:val="22"/>
          <w:szCs w:val="22"/>
        </w:rPr>
        <w:t>2</w:t>
      </w:r>
      <w:r>
        <w:rPr>
          <w:color w:val="2D74B5"/>
          <w:sz w:val="22"/>
          <w:szCs w:val="22"/>
        </w:rPr>
        <w:t>00</w:t>
      </w:r>
      <w:r>
        <w:rPr>
          <w:color w:val="2D74B5"/>
          <w:spacing w:val="-2"/>
          <w:sz w:val="22"/>
          <w:szCs w:val="22"/>
        </w:rPr>
        <w:t>7</w:t>
      </w:r>
      <w:r>
        <w:rPr>
          <w:color w:val="2D74B5"/>
          <w:spacing w:val="1"/>
          <w:sz w:val="22"/>
          <w:szCs w:val="22"/>
        </w:rPr>
        <w:t>/</w:t>
      </w:r>
      <w:r>
        <w:rPr>
          <w:color w:val="2D74B5"/>
          <w:sz w:val="22"/>
          <w:szCs w:val="22"/>
        </w:rPr>
        <w:t>09</w:t>
      </w:r>
      <w:r>
        <w:rPr>
          <w:color w:val="2D74B5"/>
          <w:spacing w:val="-1"/>
          <w:sz w:val="22"/>
          <w:szCs w:val="22"/>
        </w:rPr>
        <w:t>/</w:t>
      </w:r>
      <w:r>
        <w:rPr>
          <w:color w:val="2D74B5"/>
          <w:spacing w:val="1"/>
          <w:sz w:val="22"/>
          <w:szCs w:val="22"/>
        </w:rPr>
        <w:t>t</w:t>
      </w:r>
      <w:r>
        <w:rPr>
          <w:color w:val="2D74B5"/>
          <w:spacing w:val="-2"/>
          <w:sz w:val="22"/>
          <w:szCs w:val="22"/>
        </w:rPr>
        <w:t>a</w:t>
      </w:r>
      <w:r>
        <w:rPr>
          <w:color w:val="2D74B5"/>
          <w:spacing w:val="1"/>
          <w:sz w:val="22"/>
          <w:szCs w:val="22"/>
        </w:rPr>
        <w:t>t</w:t>
      </w:r>
      <w:r>
        <w:rPr>
          <w:color w:val="2D74B5"/>
          <w:spacing w:val="2"/>
          <w:sz w:val="22"/>
          <w:szCs w:val="22"/>
        </w:rPr>
        <w:t>a</w:t>
      </w:r>
      <w:r>
        <w:rPr>
          <w:color w:val="2D74B5"/>
          <w:spacing w:val="-2"/>
          <w:sz w:val="22"/>
          <w:szCs w:val="22"/>
        </w:rPr>
        <w:t>-</w:t>
      </w:r>
      <w:r>
        <w:rPr>
          <w:color w:val="2D74B5"/>
          <w:spacing w:val="1"/>
          <w:sz w:val="22"/>
          <w:szCs w:val="22"/>
        </w:rPr>
        <w:t>r</w:t>
      </w:r>
      <w:r>
        <w:rPr>
          <w:color w:val="2D74B5"/>
          <w:sz w:val="22"/>
          <w:szCs w:val="22"/>
        </w:rPr>
        <w:t>u</w:t>
      </w:r>
      <w:r>
        <w:rPr>
          <w:color w:val="2D74B5"/>
          <w:spacing w:val="-2"/>
          <w:sz w:val="22"/>
          <w:szCs w:val="22"/>
        </w:rPr>
        <w:t>a</w:t>
      </w:r>
      <w:r>
        <w:rPr>
          <w:color w:val="2D74B5"/>
          <w:sz w:val="22"/>
          <w:szCs w:val="22"/>
        </w:rPr>
        <w:t>ng- pe</w:t>
      </w:r>
      <w:r>
        <w:rPr>
          <w:color w:val="2D74B5"/>
          <w:spacing w:val="1"/>
          <w:sz w:val="22"/>
          <w:szCs w:val="22"/>
        </w:rPr>
        <w:t>r</w:t>
      </w:r>
      <w:r>
        <w:rPr>
          <w:color w:val="2D74B5"/>
          <w:spacing w:val="-2"/>
          <w:sz w:val="22"/>
          <w:szCs w:val="22"/>
        </w:rPr>
        <w:t>a</w:t>
      </w:r>
      <w:r>
        <w:rPr>
          <w:color w:val="2D74B5"/>
          <w:spacing w:val="1"/>
          <w:sz w:val="22"/>
          <w:szCs w:val="22"/>
        </w:rPr>
        <w:t>l</w:t>
      </w:r>
      <w:r>
        <w:rPr>
          <w:color w:val="2D74B5"/>
          <w:spacing w:val="-2"/>
          <w:sz w:val="22"/>
          <w:szCs w:val="22"/>
        </w:rPr>
        <w:t>a</w:t>
      </w:r>
      <w:r>
        <w:rPr>
          <w:color w:val="2D74B5"/>
          <w:spacing w:val="1"/>
          <w:sz w:val="22"/>
          <w:szCs w:val="22"/>
        </w:rPr>
        <w:t>t</w:t>
      </w:r>
      <w:r>
        <w:rPr>
          <w:color w:val="2D74B5"/>
          <w:sz w:val="22"/>
          <w:szCs w:val="22"/>
        </w:rPr>
        <w:t>a</w:t>
      </w:r>
      <w:r>
        <w:rPr>
          <w:color w:val="2D74B5"/>
          <w:spacing w:val="1"/>
          <w:sz w:val="22"/>
          <w:szCs w:val="22"/>
        </w:rPr>
        <w:t>n</w:t>
      </w:r>
      <w:r>
        <w:rPr>
          <w:color w:val="2D74B5"/>
          <w:spacing w:val="-2"/>
          <w:sz w:val="22"/>
          <w:szCs w:val="22"/>
        </w:rPr>
        <w:t>-</w:t>
      </w:r>
      <w:r>
        <w:rPr>
          <w:color w:val="2D74B5"/>
          <w:sz w:val="22"/>
          <w:szCs w:val="22"/>
        </w:rPr>
        <w:t>dan</w:t>
      </w:r>
      <w:r>
        <w:rPr>
          <w:color w:val="2D74B5"/>
          <w:spacing w:val="-2"/>
          <w:sz w:val="22"/>
          <w:szCs w:val="22"/>
        </w:rPr>
        <w:t>p</w:t>
      </w:r>
      <w:r>
        <w:rPr>
          <w:color w:val="2D74B5"/>
          <w:sz w:val="22"/>
          <w:szCs w:val="22"/>
        </w:rPr>
        <w:t>e</w:t>
      </w:r>
      <w:r>
        <w:rPr>
          <w:color w:val="2D74B5"/>
          <w:spacing w:val="-1"/>
          <w:sz w:val="22"/>
          <w:szCs w:val="22"/>
        </w:rPr>
        <w:t>r</w:t>
      </w:r>
      <w:r>
        <w:rPr>
          <w:color w:val="2D74B5"/>
          <w:spacing w:val="1"/>
          <w:sz w:val="22"/>
          <w:szCs w:val="22"/>
        </w:rPr>
        <w:t>l</w:t>
      </w:r>
      <w:r>
        <w:rPr>
          <w:color w:val="2D74B5"/>
          <w:sz w:val="22"/>
          <w:szCs w:val="22"/>
        </w:rPr>
        <w:t>eng</w:t>
      </w:r>
      <w:r>
        <w:rPr>
          <w:color w:val="2D74B5"/>
          <w:spacing w:val="-2"/>
          <w:sz w:val="22"/>
          <w:szCs w:val="22"/>
        </w:rPr>
        <w:t>k</w:t>
      </w:r>
      <w:r>
        <w:rPr>
          <w:color w:val="2D74B5"/>
          <w:sz w:val="22"/>
          <w:szCs w:val="22"/>
        </w:rPr>
        <w:t>apa</w:t>
      </w:r>
      <w:r>
        <w:rPr>
          <w:color w:val="2D74B5"/>
          <w:spacing w:val="-2"/>
          <w:sz w:val="22"/>
          <w:szCs w:val="22"/>
        </w:rPr>
        <w:t>n.</w:t>
      </w:r>
      <w:r>
        <w:rPr>
          <w:color w:val="2D74B5"/>
          <w:sz w:val="22"/>
          <w:szCs w:val="22"/>
        </w:rPr>
        <w:t>h</w:t>
      </w:r>
      <w:r>
        <w:rPr>
          <w:color w:val="2D74B5"/>
          <w:spacing w:val="1"/>
          <w:sz w:val="22"/>
          <w:szCs w:val="22"/>
        </w:rPr>
        <w:t>t</w:t>
      </w:r>
      <w:r>
        <w:rPr>
          <w:color w:val="2D74B5"/>
          <w:spacing w:val="-1"/>
          <w:sz w:val="22"/>
          <w:szCs w:val="22"/>
        </w:rPr>
        <w:t>m</w:t>
      </w:r>
      <w:r>
        <w:rPr>
          <w:color w:val="2D74B5"/>
          <w:spacing w:val="1"/>
          <w:sz w:val="22"/>
          <w:szCs w:val="22"/>
        </w:rPr>
        <w:t>l</w:t>
      </w:r>
      <w:r>
        <w:rPr>
          <w:color w:val="2D74B5"/>
          <w:sz w:val="22"/>
          <w:szCs w:val="22"/>
        </w:rPr>
        <w:t>,</w:t>
      </w:r>
      <w:r>
        <w:rPr>
          <w:color w:val="2D74B5"/>
          <w:spacing w:val="4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</w:t>
      </w:r>
      <w:r>
        <w:rPr>
          <w:color w:val="000000"/>
          <w:spacing w:val="-1"/>
          <w:sz w:val="22"/>
          <w:szCs w:val="22"/>
        </w:rPr>
        <w:t>i</w:t>
      </w:r>
      <w:r>
        <w:rPr>
          <w:color w:val="000000"/>
          <w:sz w:val="22"/>
          <w:szCs w:val="22"/>
        </w:rPr>
        <w:t>ak</w:t>
      </w:r>
      <w:r>
        <w:rPr>
          <w:color w:val="000000"/>
          <w:spacing w:val="1"/>
          <w:sz w:val="22"/>
          <w:szCs w:val="22"/>
        </w:rPr>
        <w:t>s</w:t>
      </w:r>
      <w:r>
        <w:rPr>
          <w:color w:val="000000"/>
          <w:spacing w:val="-2"/>
          <w:sz w:val="22"/>
          <w:szCs w:val="22"/>
        </w:rPr>
        <w:t>e</w:t>
      </w:r>
      <w:r>
        <w:rPr>
          <w:color w:val="000000"/>
          <w:sz w:val="22"/>
          <w:szCs w:val="22"/>
        </w:rPr>
        <w:t>s</w:t>
      </w:r>
      <w:r>
        <w:rPr>
          <w:color w:val="000000"/>
          <w:spacing w:val="44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1</w:t>
      </w:r>
      <w:r>
        <w:rPr>
          <w:color w:val="000000"/>
          <w:sz w:val="22"/>
          <w:szCs w:val="22"/>
        </w:rPr>
        <w:t>9</w:t>
      </w:r>
    </w:p>
    <w:p w14:paraId="5B259836" w14:textId="2326609C" w:rsidR="00DC1FB1" w:rsidRDefault="009902A5" w:rsidP="00976906">
      <w:pPr>
        <w:spacing w:before="1" w:line="360" w:lineRule="auto"/>
        <w:ind w:left="381" w:right="6927"/>
        <w:jc w:val="both"/>
        <w:rPr>
          <w:sz w:val="22"/>
          <w:szCs w:val="22"/>
        </w:rPr>
      </w:pPr>
      <w:r>
        <w:rPr>
          <w:spacing w:val="-1"/>
          <w:sz w:val="22"/>
          <w:szCs w:val="22"/>
        </w:rPr>
        <w:t>N</w:t>
      </w:r>
      <w:r>
        <w:rPr>
          <w:sz w:val="22"/>
          <w:szCs w:val="22"/>
        </w:rPr>
        <w:t>ove</w:t>
      </w:r>
      <w:r>
        <w:rPr>
          <w:spacing w:val="1"/>
          <w:sz w:val="22"/>
          <w:szCs w:val="22"/>
        </w:rPr>
        <w:t>m</w:t>
      </w:r>
      <w:r>
        <w:rPr>
          <w:spacing w:val="-2"/>
          <w:sz w:val="22"/>
          <w:szCs w:val="22"/>
        </w:rPr>
        <w:t>b</w:t>
      </w:r>
      <w:r>
        <w:rPr>
          <w:sz w:val="22"/>
          <w:szCs w:val="22"/>
        </w:rPr>
        <w:t>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12</w:t>
      </w:r>
    </w:p>
    <w:p w14:paraId="1254FB32" w14:textId="77777777" w:rsidR="00976906" w:rsidRDefault="00976906" w:rsidP="00976906">
      <w:pPr>
        <w:spacing w:before="1" w:line="360" w:lineRule="auto"/>
        <w:ind w:left="381" w:right="6927"/>
        <w:jc w:val="both"/>
      </w:pPr>
    </w:p>
    <w:p w14:paraId="4C4D3EE3" w14:textId="77777777" w:rsidR="00DC1FB1" w:rsidRDefault="009902A5" w:rsidP="00976906">
      <w:pPr>
        <w:spacing w:line="360" w:lineRule="auto"/>
        <w:ind w:left="64" w:right="4390"/>
        <w:jc w:val="center"/>
        <w:rPr>
          <w:sz w:val="22"/>
          <w:szCs w:val="22"/>
        </w:rPr>
      </w:pPr>
      <w:r>
        <w:rPr>
          <w:i/>
          <w:spacing w:val="-1"/>
          <w:sz w:val="22"/>
          <w:szCs w:val="22"/>
        </w:rPr>
        <w:t>U</w:t>
      </w:r>
      <w:r>
        <w:rPr>
          <w:i/>
          <w:sz w:val="22"/>
          <w:szCs w:val="22"/>
        </w:rPr>
        <w:t>ndang</w:t>
      </w:r>
      <w:r>
        <w:rPr>
          <w:i/>
          <w:spacing w:val="1"/>
          <w:sz w:val="22"/>
          <w:szCs w:val="22"/>
        </w:rPr>
        <w:t>-</w:t>
      </w:r>
      <w:r>
        <w:rPr>
          <w:i/>
          <w:spacing w:val="-1"/>
          <w:sz w:val="22"/>
          <w:szCs w:val="22"/>
        </w:rPr>
        <w:t>U</w:t>
      </w:r>
      <w:r>
        <w:rPr>
          <w:i/>
          <w:sz w:val="22"/>
          <w:szCs w:val="22"/>
        </w:rPr>
        <w:t>nd</w:t>
      </w:r>
      <w:r>
        <w:rPr>
          <w:i/>
          <w:spacing w:val="-2"/>
          <w:sz w:val="22"/>
          <w:szCs w:val="22"/>
        </w:rPr>
        <w:t>a</w:t>
      </w:r>
      <w:r>
        <w:rPr>
          <w:i/>
          <w:sz w:val="22"/>
          <w:szCs w:val="22"/>
        </w:rPr>
        <w:t>ng</w:t>
      </w:r>
      <w:r>
        <w:rPr>
          <w:i/>
          <w:spacing w:val="12"/>
          <w:sz w:val="22"/>
          <w:szCs w:val="22"/>
        </w:rPr>
        <w:t xml:space="preserve"> </w:t>
      </w:r>
      <w:r>
        <w:rPr>
          <w:i/>
          <w:sz w:val="22"/>
          <w:szCs w:val="22"/>
        </w:rPr>
        <w:t>Rep</w:t>
      </w:r>
      <w:r>
        <w:rPr>
          <w:i/>
          <w:spacing w:val="-3"/>
          <w:sz w:val="22"/>
          <w:szCs w:val="22"/>
        </w:rPr>
        <w:t>u</w:t>
      </w:r>
      <w:r>
        <w:rPr>
          <w:i/>
          <w:sz w:val="22"/>
          <w:szCs w:val="22"/>
        </w:rPr>
        <w:t>b</w:t>
      </w:r>
      <w:r>
        <w:rPr>
          <w:i/>
          <w:spacing w:val="-1"/>
          <w:sz w:val="22"/>
          <w:szCs w:val="22"/>
        </w:rPr>
        <w:t>l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k</w:t>
      </w:r>
      <w:r>
        <w:rPr>
          <w:i/>
          <w:spacing w:val="10"/>
          <w:sz w:val="22"/>
          <w:szCs w:val="22"/>
        </w:rPr>
        <w:t xml:space="preserve"> 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ndon</w:t>
      </w:r>
      <w:r>
        <w:rPr>
          <w:i/>
          <w:spacing w:val="-2"/>
          <w:sz w:val="22"/>
          <w:szCs w:val="22"/>
        </w:rPr>
        <w:t>e</w:t>
      </w:r>
      <w:r>
        <w:rPr>
          <w:i/>
          <w:sz w:val="22"/>
          <w:szCs w:val="22"/>
        </w:rPr>
        <w:t>s</w:t>
      </w:r>
      <w:r>
        <w:rPr>
          <w:i/>
          <w:spacing w:val="1"/>
          <w:sz w:val="22"/>
          <w:szCs w:val="22"/>
        </w:rPr>
        <w:t>i</w:t>
      </w:r>
      <w:r>
        <w:rPr>
          <w:i/>
          <w:sz w:val="22"/>
          <w:szCs w:val="22"/>
        </w:rPr>
        <w:t>a</w:t>
      </w:r>
      <w:r>
        <w:rPr>
          <w:i/>
          <w:spacing w:val="9"/>
          <w:sz w:val="22"/>
          <w:szCs w:val="22"/>
        </w:rPr>
        <w:t xml:space="preserve"> </w:t>
      </w:r>
      <w:r>
        <w:rPr>
          <w:i/>
          <w:spacing w:val="-1"/>
          <w:sz w:val="22"/>
          <w:szCs w:val="22"/>
        </w:rPr>
        <w:t>N</w:t>
      </w:r>
      <w:r>
        <w:rPr>
          <w:i/>
          <w:sz w:val="22"/>
          <w:szCs w:val="22"/>
        </w:rPr>
        <w:t>o</w:t>
      </w:r>
      <w:r>
        <w:rPr>
          <w:i/>
          <w:spacing w:val="-1"/>
          <w:sz w:val="22"/>
          <w:szCs w:val="22"/>
        </w:rPr>
        <w:t>m</w:t>
      </w:r>
      <w:r>
        <w:rPr>
          <w:i/>
          <w:sz w:val="22"/>
          <w:szCs w:val="22"/>
        </w:rPr>
        <w:t>or</w:t>
      </w:r>
      <w:r>
        <w:rPr>
          <w:i/>
          <w:spacing w:val="13"/>
          <w:sz w:val="22"/>
          <w:szCs w:val="22"/>
        </w:rPr>
        <w:t xml:space="preserve"> </w:t>
      </w:r>
      <w:r>
        <w:rPr>
          <w:i/>
          <w:spacing w:val="-2"/>
          <w:sz w:val="22"/>
          <w:szCs w:val="22"/>
        </w:rPr>
        <w:t>4</w:t>
      </w:r>
      <w:r>
        <w:rPr>
          <w:i/>
          <w:sz w:val="22"/>
          <w:szCs w:val="22"/>
        </w:rPr>
        <w:t>3</w:t>
      </w:r>
    </w:p>
    <w:p w14:paraId="4A725A30" w14:textId="77777777" w:rsidR="00DC1FB1" w:rsidRDefault="00652AB7" w:rsidP="00976906">
      <w:pPr>
        <w:spacing w:before="5" w:line="360" w:lineRule="auto"/>
        <w:ind w:left="381" w:right="4388"/>
        <w:jc w:val="both"/>
        <w:rPr>
          <w:sz w:val="22"/>
          <w:szCs w:val="22"/>
        </w:rPr>
      </w:pPr>
      <w:r>
        <w:pict w14:anchorId="614A0D6A">
          <v:group id="_x0000_s1028" style="position:absolute;left:0;text-align:left;margin-left:274.15pt;margin-top:12.75pt;width:15.85pt;height:12.6pt;z-index:-251642880;mso-position-horizontal-relative:page" coordorigin="5483,255" coordsize="317,252">
            <v:shape id="_x0000_s1029" style="position:absolute;left:5483;top:255;width:317;height:252" coordorigin="5483,255" coordsize="317,252" path="m5483,507r316,l5799,255r-316,l5483,507xe" fillcolor="#faf9f9" stroked="f">
              <v:path arrowok="t"/>
            </v:shape>
            <w10:wrap anchorx="page"/>
          </v:group>
        </w:pict>
      </w:r>
      <w:r>
        <w:pict w14:anchorId="70F18BD3">
          <v:group id="_x0000_s1026" style="position:absolute;left:0;text-align:left;margin-left:92.05pt;margin-top:25.35pt;width:147.6pt;height:12.7pt;z-index:-251641856;mso-position-horizontal-relative:page" coordorigin="1841,507" coordsize="2952,254">
            <v:shape id="_x0000_s1027" style="position:absolute;left:1841;top:507;width:2952;height:254" coordorigin="1841,507" coordsize="2952,254" path="m1841,761r2953,l4794,507r-2953,l1841,761xe" fillcolor="#faf9f9" stroked="f">
              <v:path arrowok="t"/>
            </v:shape>
            <w10:wrap anchorx="page"/>
          </v:group>
        </w:pict>
      </w:r>
      <w:r w:rsidR="009902A5">
        <w:rPr>
          <w:i/>
          <w:sz w:val="22"/>
          <w:szCs w:val="22"/>
        </w:rPr>
        <w:t>Tahun</w:t>
      </w:r>
      <w:r w:rsidR="009902A5">
        <w:rPr>
          <w:i/>
          <w:spacing w:val="2"/>
          <w:sz w:val="22"/>
          <w:szCs w:val="22"/>
        </w:rPr>
        <w:t xml:space="preserve"> </w:t>
      </w:r>
      <w:r w:rsidR="009902A5">
        <w:rPr>
          <w:i/>
          <w:sz w:val="22"/>
          <w:szCs w:val="22"/>
        </w:rPr>
        <w:t>2007 Te</w:t>
      </w:r>
      <w:r w:rsidR="009902A5">
        <w:rPr>
          <w:i/>
          <w:spacing w:val="-2"/>
          <w:sz w:val="22"/>
          <w:szCs w:val="22"/>
        </w:rPr>
        <w:t>n</w:t>
      </w:r>
      <w:r w:rsidR="009902A5">
        <w:rPr>
          <w:i/>
          <w:spacing w:val="1"/>
          <w:sz w:val="22"/>
          <w:szCs w:val="22"/>
        </w:rPr>
        <w:t>t</w:t>
      </w:r>
      <w:r w:rsidR="009902A5">
        <w:rPr>
          <w:i/>
          <w:sz w:val="22"/>
          <w:szCs w:val="22"/>
        </w:rPr>
        <w:t>ang Perpu</w:t>
      </w:r>
      <w:r w:rsidR="009902A5">
        <w:rPr>
          <w:i/>
          <w:spacing w:val="-2"/>
          <w:sz w:val="22"/>
          <w:szCs w:val="22"/>
        </w:rPr>
        <w:t>s</w:t>
      </w:r>
      <w:r w:rsidR="009902A5">
        <w:rPr>
          <w:i/>
          <w:spacing w:val="1"/>
          <w:sz w:val="22"/>
          <w:szCs w:val="22"/>
        </w:rPr>
        <w:t>t</w:t>
      </w:r>
      <w:r w:rsidR="009902A5">
        <w:rPr>
          <w:i/>
          <w:sz w:val="22"/>
          <w:szCs w:val="22"/>
        </w:rPr>
        <w:t>a</w:t>
      </w:r>
      <w:r w:rsidR="009902A5">
        <w:rPr>
          <w:i/>
          <w:spacing w:val="-2"/>
          <w:sz w:val="22"/>
          <w:szCs w:val="22"/>
        </w:rPr>
        <w:t>k</w:t>
      </w:r>
      <w:r w:rsidR="009902A5">
        <w:rPr>
          <w:i/>
          <w:sz w:val="22"/>
          <w:szCs w:val="22"/>
        </w:rPr>
        <w:t xml:space="preserve">aan. </w:t>
      </w:r>
      <w:r w:rsidR="009902A5">
        <w:rPr>
          <w:spacing w:val="-1"/>
          <w:sz w:val="22"/>
          <w:szCs w:val="22"/>
        </w:rPr>
        <w:t>Y</w:t>
      </w:r>
      <w:r w:rsidR="009902A5">
        <w:rPr>
          <w:sz w:val="22"/>
          <w:szCs w:val="22"/>
        </w:rPr>
        <w:t>ogyak</w:t>
      </w:r>
      <w:r w:rsidR="009902A5">
        <w:rPr>
          <w:spacing w:val="-2"/>
          <w:sz w:val="22"/>
          <w:szCs w:val="22"/>
        </w:rPr>
        <w:t>a</w:t>
      </w:r>
      <w:r w:rsidR="009902A5">
        <w:rPr>
          <w:spacing w:val="1"/>
          <w:sz w:val="22"/>
          <w:szCs w:val="22"/>
        </w:rPr>
        <w:t>rt</w:t>
      </w:r>
      <w:r w:rsidR="009902A5">
        <w:rPr>
          <w:spacing w:val="-2"/>
          <w:sz w:val="22"/>
          <w:szCs w:val="22"/>
        </w:rPr>
        <w:t>a</w:t>
      </w:r>
      <w:r w:rsidR="009902A5">
        <w:rPr>
          <w:sz w:val="22"/>
          <w:szCs w:val="22"/>
        </w:rPr>
        <w:t>:</w:t>
      </w:r>
      <w:r w:rsidR="009902A5">
        <w:rPr>
          <w:spacing w:val="6"/>
          <w:sz w:val="22"/>
          <w:szCs w:val="22"/>
        </w:rPr>
        <w:t xml:space="preserve"> </w:t>
      </w:r>
      <w:r w:rsidR="009902A5">
        <w:rPr>
          <w:spacing w:val="-3"/>
          <w:sz w:val="22"/>
          <w:szCs w:val="22"/>
        </w:rPr>
        <w:t>P</w:t>
      </w:r>
      <w:r w:rsidR="009902A5">
        <w:rPr>
          <w:sz w:val="22"/>
          <w:szCs w:val="22"/>
        </w:rPr>
        <w:t>us</w:t>
      </w:r>
      <w:r w:rsidR="009902A5">
        <w:rPr>
          <w:spacing w:val="-1"/>
          <w:sz w:val="22"/>
          <w:szCs w:val="22"/>
        </w:rPr>
        <w:t>t</w:t>
      </w:r>
      <w:r w:rsidR="009902A5">
        <w:rPr>
          <w:sz w:val="22"/>
          <w:szCs w:val="22"/>
        </w:rPr>
        <w:t>aka Ti</w:t>
      </w:r>
      <w:r w:rsidR="009902A5">
        <w:rPr>
          <w:spacing w:val="1"/>
          <w:sz w:val="22"/>
          <w:szCs w:val="22"/>
        </w:rPr>
        <w:t>m</w:t>
      </w:r>
      <w:r w:rsidR="009902A5">
        <w:rPr>
          <w:spacing w:val="-2"/>
          <w:sz w:val="22"/>
          <w:szCs w:val="22"/>
        </w:rPr>
        <w:t>u</w:t>
      </w:r>
      <w:r w:rsidR="009902A5">
        <w:rPr>
          <w:spacing w:val="1"/>
          <w:sz w:val="22"/>
          <w:szCs w:val="22"/>
        </w:rPr>
        <w:t>r</w:t>
      </w:r>
      <w:r w:rsidR="009902A5">
        <w:rPr>
          <w:sz w:val="22"/>
          <w:szCs w:val="22"/>
        </w:rPr>
        <w:t xml:space="preserve">.     </w:t>
      </w:r>
      <w:r w:rsidR="009902A5">
        <w:rPr>
          <w:spacing w:val="46"/>
          <w:sz w:val="22"/>
          <w:szCs w:val="22"/>
        </w:rPr>
        <w:t xml:space="preserve"> </w:t>
      </w:r>
      <w:r w:rsidR="009902A5">
        <w:rPr>
          <w:i/>
          <w:color w:val="333333"/>
          <w:spacing w:val="-1"/>
          <w:sz w:val="22"/>
          <w:szCs w:val="22"/>
        </w:rPr>
        <w:t xml:space="preserve">UU </w:t>
      </w:r>
      <w:r w:rsidR="009902A5">
        <w:rPr>
          <w:i/>
          <w:color w:val="333333"/>
          <w:sz w:val="22"/>
          <w:szCs w:val="22"/>
        </w:rPr>
        <w:t>Perpu</w:t>
      </w:r>
      <w:r w:rsidR="009902A5">
        <w:rPr>
          <w:i/>
          <w:color w:val="333333"/>
          <w:spacing w:val="-2"/>
          <w:sz w:val="22"/>
          <w:szCs w:val="22"/>
        </w:rPr>
        <w:t>s</w:t>
      </w:r>
      <w:r w:rsidR="009902A5">
        <w:rPr>
          <w:i/>
          <w:color w:val="333333"/>
          <w:spacing w:val="1"/>
          <w:sz w:val="22"/>
          <w:szCs w:val="22"/>
        </w:rPr>
        <w:t>t</w:t>
      </w:r>
      <w:r w:rsidR="009902A5">
        <w:rPr>
          <w:i/>
          <w:color w:val="333333"/>
          <w:sz w:val="22"/>
          <w:szCs w:val="22"/>
        </w:rPr>
        <w:t>ak</w:t>
      </w:r>
      <w:r w:rsidR="009902A5">
        <w:rPr>
          <w:i/>
          <w:color w:val="333333"/>
          <w:spacing w:val="-2"/>
          <w:sz w:val="22"/>
          <w:szCs w:val="22"/>
        </w:rPr>
        <w:t>a</w:t>
      </w:r>
      <w:r w:rsidR="009902A5">
        <w:rPr>
          <w:i/>
          <w:color w:val="333333"/>
          <w:sz w:val="22"/>
          <w:szCs w:val="22"/>
        </w:rPr>
        <w:t>an pa</w:t>
      </w:r>
      <w:r w:rsidR="009902A5">
        <w:rPr>
          <w:i/>
          <w:color w:val="333333"/>
          <w:spacing w:val="-2"/>
          <w:sz w:val="22"/>
          <w:szCs w:val="22"/>
        </w:rPr>
        <w:t>d</w:t>
      </w:r>
      <w:r w:rsidR="009902A5">
        <w:rPr>
          <w:i/>
          <w:color w:val="333333"/>
          <w:sz w:val="22"/>
          <w:szCs w:val="22"/>
        </w:rPr>
        <w:t>a Bab I</w:t>
      </w:r>
      <w:r w:rsidR="009902A5">
        <w:rPr>
          <w:i/>
          <w:color w:val="333333"/>
          <w:spacing w:val="-2"/>
          <w:sz w:val="22"/>
          <w:szCs w:val="22"/>
        </w:rPr>
        <w:t xml:space="preserve"> p</w:t>
      </w:r>
      <w:r w:rsidR="009902A5">
        <w:rPr>
          <w:i/>
          <w:color w:val="333333"/>
          <w:sz w:val="22"/>
          <w:szCs w:val="22"/>
        </w:rPr>
        <w:t>asal</w:t>
      </w:r>
      <w:r w:rsidR="009902A5">
        <w:rPr>
          <w:i/>
          <w:color w:val="333333"/>
          <w:spacing w:val="2"/>
          <w:sz w:val="22"/>
          <w:szCs w:val="22"/>
        </w:rPr>
        <w:t xml:space="preserve"> </w:t>
      </w:r>
      <w:r w:rsidR="009902A5">
        <w:rPr>
          <w:i/>
          <w:color w:val="333333"/>
          <w:sz w:val="22"/>
          <w:szCs w:val="22"/>
        </w:rPr>
        <w:t>1</w:t>
      </w:r>
    </w:p>
    <w:sectPr w:rsidR="00DC1FB1" w:rsidSect="00A46983">
      <w:pgSz w:w="11920" w:h="16860"/>
      <w:pgMar w:top="1200" w:right="168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6BC8F3" w14:textId="77777777" w:rsidR="00652AB7" w:rsidRDefault="00652AB7" w:rsidP="005A6D25">
      <w:r>
        <w:separator/>
      </w:r>
    </w:p>
  </w:endnote>
  <w:endnote w:type="continuationSeparator" w:id="0">
    <w:p w14:paraId="04293A27" w14:textId="77777777" w:rsidR="00652AB7" w:rsidRDefault="00652AB7" w:rsidP="005A6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unito">
    <w:altName w:val="Calibri"/>
    <w:charset w:val="00"/>
    <w:family w:val="auto"/>
    <w:pitch w:val="variable"/>
    <w:sig w:usb0="A00002FF" w:usb1="5000204B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79489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44B7CE" w14:textId="0C69207C" w:rsidR="00D77968" w:rsidRDefault="00D779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CC9D95" w14:textId="77777777" w:rsidR="00D77968" w:rsidRDefault="00D779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EB3A00" w14:textId="77777777" w:rsidR="00652AB7" w:rsidRDefault="00652AB7" w:rsidP="005A6D25">
      <w:r>
        <w:separator/>
      </w:r>
    </w:p>
  </w:footnote>
  <w:footnote w:type="continuationSeparator" w:id="0">
    <w:p w14:paraId="293C8A13" w14:textId="77777777" w:rsidR="00652AB7" w:rsidRDefault="00652AB7" w:rsidP="005A6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81F7B3" w14:textId="77777777" w:rsidR="00D77968" w:rsidRPr="00F25EB9" w:rsidRDefault="00D77968" w:rsidP="005A6D25">
    <w:pPr>
      <w:pStyle w:val="Header"/>
      <w:rPr>
        <w:b/>
        <w:bCs/>
        <w:sz w:val="18"/>
        <w:szCs w:val="18"/>
      </w:rPr>
    </w:pPr>
    <w:r w:rsidRPr="00F25EB9">
      <w:rPr>
        <w:b/>
        <w:bCs/>
        <w:sz w:val="18"/>
        <w:szCs w:val="18"/>
      </w:rPr>
      <w:t>UMPAK - Jurnal Arsitektur dan Lingkugan Binaan</w:t>
    </w:r>
  </w:p>
  <w:p w14:paraId="3A086BC3" w14:textId="77777777" w:rsidR="00D77968" w:rsidRPr="00F25EB9" w:rsidRDefault="00D77968" w:rsidP="005A6D25">
    <w:pPr>
      <w:pStyle w:val="Header"/>
      <w:rPr>
        <w:rFonts w:ascii="Nunito" w:hAnsi="Nunito"/>
        <w:color w:val="212529"/>
        <w:sz w:val="18"/>
        <w:szCs w:val="18"/>
        <w:shd w:val="clear" w:color="auto" w:fill="FFFFFF"/>
      </w:rPr>
    </w:pPr>
    <w:r w:rsidRPr="00F25EB9">
      <w:rPr>
        <w:sz w:val="18"/>
        <w:szCs w:val="18"/>
      </w:rPr>
      <w:t xml:space="preserve">ISSN: </w:t>
    </w:r>
    <w:r w:rsidRPr="00F25EB9">
      <w:rPr>
        <w:rFonts w:ascii="Nunito" w:hAnsi="Nunito"/>
        <w:color w:val="212529"/>
        <w:sz w:val="18"/>
        <w:szCs w:val="18"/>
        <w:shd w:val="clear" w:color="auto" w:fill="FFFFFF"/>
      </w:rPr>
      <w:t>2622-6472 (Online – Elektronik</w:t>
    </w:r>
    <w:r>
      <w:rPr>
        <w:rFonts w:ascii="Nunito" w:hAnsi="Nunito"/>
        <w:color w:val="212529"/>
        <w:sz w:val="18"/>
        <w:szCs w:val="18"/>
        <w:shd w:val="clear" w:color="auto" w:fill="FFFFFF"/>
      </w:rPr>
      <w:t>)</w:t>
    </w:r>
  </w:p>
  <w:p w14:paraId="73717EC6" w14:textId="560C827E" w:rsidR="00D77968" w:rsidRDefault="00652AB7" w:rsidP="005A6D25">
    <w:pPr>
      <w:pStyle w:val="Header"/>
      <w:rPr>
        <w:rStyle w:val="Hyperlink"/>
        <w:sz w:val="18"/>
        <w:szCs w:val="18"/>
      </w:rPr>
    </w:pPr>
    <w:hyperlink r:id="rId1" w:history="1">
      <w:r w:rsidR="00D77968" w:rsidRPr="00F25EB9">
        <w:rPr>
          <w:rStyle w:val="Hyperlink"/>
          <w:sz w:val="18"/>
          <w:szCs w:val="18"/>
        </w:rPr>
        <w:t>https://journal.upgris.ac.id/index.php/umpak/index</w:t>
      </w:r>
    </w:hyperlink>
  </w:p>
  <w:p w14:paraId="38F6FD8E" w14:textId="77777777" w:rsidR="00D77968" w:rsidRDefault="00D77968" w:rsidP="005A6D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02C7E"/>
    <w:multiLevelType w:val="hybridMultilevel"/>
    <w:tmpl w:val="FD5672E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E4402"/>
    <w:multiLevelType w:val="hybridMultilevel"/>
    <w:tmpl w:val="FD5672E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844"/>
    <w:multiLevelType w:val="hybridMultilevel"/>
    <w:tmpl w:val="30DE1E2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135A9"/>
    <w:multiLevelType w:val="hybridMultilevel"/>
    <w:tmpl w:val="FD5672E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E06DD1"/>
    <w:multiLevelType w:val="multilevel"/>
    <w:tmpl w:val="8752F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3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38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24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43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27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464" w:hanging="1800"/>
      </w:pPr>
      <w:rPr>
        <w:rFonts w:hint="default"/>
        <w:b/>
      </w:rPr>
    </w:lvl>
  </w:abstractNum>
  <w:abstractNum w:abstractNumId="5" w15:restartNumberingAfterBreak="0">
    <w:nsid w:val="3AAE5786"/>
    <w:multiLevelType w:val="hybridMultilevel"/>
    <w:tmpl w:val="44723E5E"/>
    <w:lvl w:ilvl="0" w:tplc="C10ECD7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2463E2B"/>
    <w:multiLevelType w:val="multilevel"/>
    <w:tmpl w:val="8752F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3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38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24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43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27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464" w:hanging="1800"/>
      </w:pPr>
      <w:rPr>
        <w:rFonts w:hint="default"/>
        <w:b/>
      </w:rPr>
    </w:lvl>
  </w:abstractNum>
  <w:abstractNum w:abstractNumId="7" w15:restartNumberingAfterBreak="0">
    <w:nsid w:val="4C1503CA"/>
    <w:multiLevelType w:val="multilevel"/>
    <w:tmpl w:val="CE3204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54952B06"/>
    <w:multiLevelType w:val="hybridMultilevel"/>
    <w:tmpl w:val="E0164BAE"/>
    <w:lvl w:ilvl="0" w:tplc="3208B6AE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5E4837F4"/>
    <w:multiLevelType w:val="multilevel"/>
    <w:tmpl w:val="8E501F8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403091E"/>
    <w:multiLevelType w:val="multilevel"/>
    <w:tmpl w:val="28FC9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 w15:restartNumberingAfterBreak="0">
    <w:nsid w:val="75865A6A"/>
    <w:multiLevelType w:val="hybridMultilevel"/>
    <w:tmpl w:val="3C04B346"/>
    <w:lvl w:ilvl="0" w:tplc="C8AAC042">
      <w:start w:val="1"/>
      <w:numFmt w:val="upperLetter"/>
      <w:lvlText w:val="%1."/>
      <w:lvlJc w:val="left"/>
      <w:pPr>
        <w:ind w:left="833" w:hanging="72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193" w:hanging="360"/>
      </w:pPr>
    </w:lvl>
    <w:lvl w:ilvl="2" w:tplc="3809001B" w:tentative="1">
      <w:start w:val="1"/>
      <w:numFmt w:val="lowerRoman"/>
      <w:lvlText w:val="%3."/>
      <w:lvlJc w:val="right"/>
      <w:pPr>
        <w:ind w:left="1913" w:hanging="180"/>
      </w:pPr>
    </w:lvl>
    <w:lvl w:ilvl="3" w:tplc="3809000F" w:tentative="1">
      <w:start w:val="1"/>
      <w:numFmt w:val="decimal"/>
      <w:lvlText w:val="%4."/>
      <w:lvlJc w:val="left"/>
      <w:pPr>
        <w:ind w:left="2633" w:hanging="360"/>
      </w:pPr>
    </w:lvl>
    <w:lvl w:ilvl="4" w:tplc="38090019" w:tentative="1">
      <w:start w:val="1"/>
      <w:numFmt w:val="lowerLetter"/>
      <w:lvlText w:val="%5."/>
      <w:lvlJc w:val="left"/>
      <w:pPr>
        <w:ind w:left="3353" w:hanging="360"/>
      </w:pPr>
    </w:lvl>
    <w:lvl w:ilvl="5" w:tplc="3809001B" w:tentative="1">
      <w:start w:val="1"/>
      <w:numFmt w:val="lowerRoman"/>
      <w:lvlText w:val="%6."/>
      <w:lvlJc w:val="right"/>
      <w:pPr>
        <w:ind w:left="4073" w:hanging="180"/>
      </w:pPr>
    </w:lvl>
    <w:lvl w:ilvl="6" w:tplc="3809000F" w:tentative="1">
      <w:start w:val="1"/>
      <w:numFmt w:val="decimal"/>
      <w:lvlText w:val="%7."/>
      <w:lvlJc w:val="left"/>
      <w:pPr>
        <w:ind w:left="4793" w:hanging="360"/>
      </w:pPr>
    </w:lvl>
    <w:lvl w:ilvl="7" w:tplc="38090019" w:tentative="1">
      <w:start w:val="1"/>
      <w:numFmt w:val="lowerLetter"/>
      <w:lvlText w:val="%8."/>
      <w:lvlJc w:val="left"/>
      <w:pPr>
        <w:ind w:left="5513" w:hanging="360"/>
      </w:pPr>
    </w:lvl>
    <w:lvl w:ilvl="8" w:tplc="380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2"/>
  </w:num>
  <w:num w:numId="5">
    <w:abstractNumId w:val="7"/>
  </w:num>
  <w:num w:numId="6">
    <w:abstractNumId w:val="8"/>
  </w:num>
  <w:num w:numId="7">
    <w:abstractNumId w:val="0"/>
  </w:num>
  <w:num w:numId="8">
    <w:abstractNumId w:val="4"/>
  </w:num>
  <w:num w:numId="9">
    <w:abstractNumId w:val="10"/>
  </w:num>
  <w:num w:numId="10">
    <w:abstractNumId w:val="1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FB1"/>
    <w:rsid w:val="000409AA"/>
    <w:rsid w:val="000814BE"/>
    <w:rsid w:val="000B49FB"/>
    <w:rsid w:val="000B5027"/>
    <w:rsid w:val="000B5993"/>
    <w:rsid w:val="000F63EB"/>
    <w:rsid w:val="001A085F"/>
    <w:rsid w:val="001B4C9D"/>
    <w:rsid w:val="001B66D4"/>
    <w:rsid w:val="001D0BFF"/>
    <w:rsid w:val="00210F7C"/>
    <w:rsid w:val="00227F9F"/>
    <w:rsid w:val="002A3A82"/>
    <w:rsid w:val="002C13D3"/>
    <w:rsid w:val="003406B3"/>
    <w:rsid w:val="003802B9"/>
    <w:rsid w:val="004069A1"/>
    <w:rsid w:val="0047233D"/>
    <w:rsid w:val="004B51E7"/>
    <w:rsid w:val="004E010F"/>
    <w:rsid w:val="004E4A6A"/>
    <w:rsid w:val="004F0DBD"/>
    <w:rsid w:val="005108A1"/>
    <w:rsid w:val="0051349E"/>
    <w:rsid w:val="005836C6"/>
    <w:rsid w:val="005A6D25"/>
    <w:rsid w:val="005B5A36"/>
    <w:rsid w:val="005E2CE7"/>
    <w:rsid w:val="005E3141"/>
    <w:rsid w:val="0063419A"/>
    <w:rsid w:val="00652AB7"/>
    <w:rsid w:val="00716FC5"/>
    <w:rsid w:val="00735BB1"/>
    <w:rsid w:val="0074326F"/>
    <w:rsid w:val="0077491C"/>
    <w:rsid w:val="008078BD"/>
    <w:rsid w:val="0085131C"/>
    <w:rsid w:val="0085533C"/>
    <w:rsid w:val="008C266E"/>
    <w:rsid w:val="00906274"/>
    <w:rsid w:val="009311C9"/>
    <w:rsid w:val="00943937"/>
    <w:rsid w:val="009535EE"/>
    <w:rsid w:val="00953C51"/>
    <w:rsid w:val="009710FC"/>
    <w:rsid w:val="009713C8"/>
    <w:rsid w:val="0097517B"/>
    <w:rsid w:val="00976906"/>
    <w:rsid w:val="009902A5"/>
    <w:rsid w:val="009A1E54"/>
    <w:rsid w:val="009A48D5"/>
    <w:rsid w:val="009C1D92"/>
    <w:rsid w:val="009C41EC"/>
    <w:rsid w:val="009E5950"/>
    <w:rsid w:val="009F154E"/>
    <w:rsid w:val="009F33DE"/>
    <w:rsid w:val="00A46983"/>
    <w:rsid w:val="00A87C53"/>
    <w:rsid w:val="00A92A81"/>
    <w:rsid w:val="00AD4249"/>
    <w:rsid w:val="00AF7FE9"/>
    <w:rsid w:val="00B9515B"/>
    <w:rsid w:val="00BC1FEE"/>
    <w:rsid w:val="00BE0E56"/>
    <w:rsid w:val="00C247FC"/>
    <w:rsid w:val="00C34E63"/>
    <w:rsid w:val="00CE5B35"/>
    <w:rsid w:val="00CF7001"/>
    <w:rsid w:val="00D54458"/>
    <w:rsid w:val="00D77968"/>
    <w:rsid w:val="00D86D36"/>
    <w:rsid w:val="00D91EE4"/>
    <w:rsid w:val="00DC1FB1"/>
    <w:rsid w:val="00DE254C"/>
    <w:rsid w:val="00E91D24"/>
    <w:rsid w:val="00EB2540"/>
    <w:rsid w:val="00EE35A3"/>
    <w:rsid w:val="00EE6B03"/>
    <w:rsid w:val="00F97F34"/>
    <w:rsid w:val="00FD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8"/>
    <o:shapelayout v:ext="edit">
      <o:idmap v:ext="edit" data="1"/>
    </o:shapelayout>
  </w:shapeDefaults>
  <w:decimalSymbol w:val=","/>
  <w:listSeparator w:val=";"/>
  <w14:docId w14:val="5D961673"/>
  <w15:docId w15:val="{20A8F710-442C-4072-BB44-5F5905E9D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A6D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D25"/>
  </w:style>
  <w:style w:type="paragraph" w:styleId="Footer">
    <w:name w:val="footer"/>
    <w:basedOn w:val="Normal"/>
    <w:link w:val="FooterChar"/>
    <w:uiPriority w:val="99"/>
    <w:unhideWhenUsed/>
    <w:rsid w:val="005A6D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6D25"/>
  </w:style>
  <w:style w:type="character" w:styleId="Hyperlink">
    <w:name w:val="Hyperlink"/>
    <w:rsid w:val="005A6D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97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hyperlink" Target="https://scholar.google.com/scholar?cluster=15251411375554024522&amp;hl=en&amp;oi=scholarr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scholar.google.com/scholar?cluster=15251411375554024522&amp;hl=en&amp;oi=scholar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yperlink" Target="http://ejournal.unp.ac.id/index.php/iipk/article/view/1077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yperlink" Target="http://ejournal.unp.ac.id/index.php/iipk/article/view/1077" TargetMode="External"/><Relationship Id="rId48" Type="http://schemas.openxmlformats.org/officeDocument/2006/relationships/hyperlink" Target="http://beran-/" TargetMode="External"/><Relationship Id="rId8" Type="http://schemas.openxmlformats.org/officeDocument/2006/relationships/hyperlink" Target="mailto:hudaasholihul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hyperlink" Target="https://scholar.google.com/scholar?cluster=15251411375554024522&amp;hl=en&amp;oi=scholarr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journal.upgris.ac.id/index.php/umpak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09B75-84BF-477E-A4F4-26B1D400E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15</Pages>
  <Words>4553</Words>
  <Characters>25954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lestariayuningtyasutami@gmail.com</cp:lastModifiedBy>
  <cp:revision>14</cp:revision>
  <cp:lastPrinted>2023-07-06T02:41:00Z</cp:lastPrinted>
  <dcterms:created xsi:type="dcterms:W3CDTF">2023-07-06T01:03:00Z</dcterms:created>
  <dcterms:modified xsi:type="dcterms:W3CDTF">2024-07-04T04:39:00Z</dcterms:modified>
</cp:coreProperties>
</file>